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060F" w:rsidRPr="00761614" w:rsidRDefault="008568BE" w:rsidP="00DA060F">
      <w:pPr>
        <w:ind w:right="380"/>
        <w:jc w:val="right"/>
        <w:rPr>
          <w:rFonts w:asciiTheme="minorHAnsi" w:hAnsiTheme="minorHAnsi" w:cs="Tahoma"/>
          <w:sz w:val="22"/>
          <w:szCs w:val="22"/>
        </w:rPr>
      </w:pPr>
      <w:r w:rsidRPr="00761614">
        <w:rPr>
          <w:rFonts w:asciiTheme="minorHAnsi" w:hAnsiTheme="minorHAnsi" w:cs="Tahoma"/>
          <w:sz w:val="22"/>
          <w:szCs w:val="22"/>
        </w:rPr>
        <w:t>Załącznik nr</w:t>
      </w:r>
      <w:r w:rsidR="00264FD0" w:rsidRPr="00761614">
        <w:rPr>
          <w:rFonts w:asciiTheme="minorHAnsi" w:hAnsiTheme="minorHAnsi" w:cs="Tahoma"/>
          <w:sz w:val="22"/>
          <w:szCs w:val="22"/>
        </w:rPr>
        <w:t xml:space="preserve"> </w:t>
      </w:r>
      <w:r w:rsidR="003A2AC4">
        <w:rPr>
          <w:rFonts w:asciiTheme="minorHAnsi" w:hAnsiTheme="minorHAnsi" w:cs="Tahoma"/>
          <w:sz w:val="22"/>
          <w:szCs w:val="22"/>
        </w:rPr>
        <w:t>5</w:t>
      </w:r>
      <w:r w:rsidR="00390A19">
        <w:rPr>
          <w:rFonts w:asciiTheme="minorHAnsi" w:hAnsiTheme="minorHAnsi" w:cs="Tahoma"/>
          <w:sz w:val="22"/>
          <w:szCs w:val="22"/>
        </w:rPr>
        <w:t xml:space="preserve"> do S</w:t>
      </w:r>
      <w:r w:rsidR="00DA060F" w:rsidRPr="00761614">
        <w:rPr>
          <w:rFonts w:asciiTheme="minorHAnsi" w:hAnsiTheme="minorHAnsi" w:cs="Tahoma"/>
          <w:sz w:val="22"/>
          <w:szCs w:val="22"/>
        </w:rPr>
        <w:t>WZ</w:t>
      </w:r>
    </w:p>
    <w:p w:rsidR="00DA060F" w:rsidRPr="00761614" w:rsidRDefault="00DA060F" w:rsidP="00DA060F">
      <w:pPr>
        <w:ind w:right="380"/>
        <w:jc w:val="both"/>
        <w:rPr>
          <w:rFonts w:asciiTheme="minorHAnsi" w:hAnsiTheme="minorHAnsi" w:cs="Tahoma"/>
          <w:sz w:val="22"/>
          <w:szCs w:val="22"/>
          <w:lang w:val="de-DE"/>
        </w:rPr>
      </w:pPr>
    </w:p>
    <w:p w:rsidR="00DA060F" w:rsidRPr="00761614" w:rsidRDefault="00DA060F" w:rsidP="00DA060F">
      <w:pPr>
        <w:ind w:right="380"/>
        <w:jc w:val="center"/>
        <w:rPr>
          <w:rFonts w:asciiTheme="minorHAnsi" w:hAnsiTheme="minorHAnsi" w:cs="Tahoma"/>
          <w:sz w:val="22"/>
          <w:szCs w:val="22"/>
        </w:rPr>
      </w:pPr>
      <w:r w:rsidRPr="00761614">
        <w:rPr>
          <w:rFonts w:asciiTheme="minorHAnsi" w:hAnsiTheme="minorHAnsi" w:cs="Tahoma"/>
          <w:b/>
          <w:sz w:val="22"/>
          <w:szCs w:val="22"/>
        </w:rPr>
        <w:t>Umowa - PROJEKT</w:t>
      </w:r>
    </w:p>
    <w:p w:rsidR="00390A19" w:rsidRPr="004277B4" w:rsidRDefault="00390A19" w:rsidP="00390A19">
      <w:pPr>
        <w:autoSpaceDE w:val="0"/>
        <w:ind w:right="46"/>
        <w:jc w:val="center"/>
      </w:pPr>
      <w:r w:rsidRPr="004277B4">
        <w:t xml:space="preserve">UMOWA O ŚWIADCZENIE USŁUG NR ….. </w:t>
      </w:r>
    </w:p>
    <w:p w:rsidR="00390A19" w:rsidRPr="004277B4" w:rsidRDefault="00654122" w:rsidP="00390A19">
      <w:pPr>
        <w:tabs>
          <w:tab w:val="left" w:pos="681"/>
          <w:tab w:val="left" w:leader="dot" w:pos="5049"/>
        </w:tabs>
        <w:autoSpaceDE w:val="0"/>
        <w:ind w:right="46"/>
      </w:pPr>
      <w:r>
        <w:tab/>
        <w:t>Zawarta w dniu ……………2022</w:t>
      </w:r>
      <w:r w:rsidR="00390A19" w:rsidRPr="004277B4">
        <w:t xml:space="preserve"> r. w Dolicach pomiędzy: </w:t>
      </w:r>
    </w:p>
    <w:p w:rsidR="00390A19" w:rsidRPr="004277B4" w:rsidRDefault="00390A19" w:rsidP="00390A19">
      <w:pPr>
        <w:tabs>
          <w:tab w:val="left" w:pos="681"/>
          <w:tab w:val="left" w:leader="dot" w:pos="5049"/>
        </w:tabs>
        <w:autoSpaceDE w:val="0"/>
        <w:ind w:right="46"/>
      </w:pPr>
      <w:r w:rsidRPr="004277B4">
        <w:t xml:space="preserve">Gminą Dolice z siedzibą w Dolicach przy ul. Ogrodowej 16, 73-115 Dolice, </w:t>
      </w:r>
    </w:p>
    <w:p w:rsidR="00390A19" w:rsidRPr="004277B4" w:rsidRDefault="00390A19" w:rsidP="00390A19">
      <w:pPr>
        <w:tabs>
          <w:tab w:val="left" w:pos="681"/>
          <w:tab w:val="left" w:leader="dot" w:pos="5049"/>
        </w:tabs>
        <w:autoSpaceDE w:val="0"/>
        <w:ind w:right="46"/>
      </w:pPr>
      <w:r w:rsidRPr="004277B4">
        <w:t>NIP  854-222-62-07, reprezentowaną przez:</w:t>
      </w:r>
    </w:p>
    <w:p w:rsidR="00390A19" w:rsidRDefault="00390A19" w:rsidP="00390A19">
      <w:pPr>
        <w:autoSpaceDE w:val="0"/>
        <w:ind w:right="46"/>
      </w:pPr>
      <w:r w:rsidRPr="004277B4">
        <w:t>1. Wójta Gminy –</w:t>
      </w:r>
      <w:r>
        <w:t>…………………….</w:t>
      </w:r>
    </w:p>
    <w:p w:rsidR="00390A19" w:rsidRPr="004277B4" w:rsidRDefault="00390A19" w:rsidP="00390A19">
      <w:pPr>
        <w:autoSpaceDE w:val="0"/>
        <w:ind w:right="46"/>
      </w:pPr>
      <w:r w:rsidRPr="004277B4">
        <w:t>przy kontrasygnacie  Skarbnika Gminy</w:t>
      </w:r>
    </w:p>
    <w:p w:rsidR="00390A19" w:rsidRPr="004277B4" w:rsidRDefault="00390A19" w:rsidP="00390A19">
      <w:pPr>
        <w:autoSpaceDE w:val="0"/>
        <w:ind w:right="46"/>
      </w:pPr>
      <w:r w:rsidRPr="004277B4">
        <w:t>zwaną dalej ZAMAWIAJĄCYM</w:t>
      </w:r>
    </w:p>
    <w:p w:rsidR="00390A19" w:rsidRPr="004277B4" w:rsidRDefault="00390A19" w:rsidP="00390A19">
      <w:pPr>
        <w:tabs>
          <w:tab w:val="right" w:leader="dot" w:pos="9072"/>
        </w:tabs>
        <w:autoSpaceDE w:val="0"/>
        <w:ind w:right="46"/>
      </w:pPr>
      <w:r w:rsidRPr="004277B4">
        <w:t>a</w:t>
      </w:r>
    </w:p>
    <w:p w:rsidR="00390A19" w:rsidRPr="004277B4" w:rsidRDefault="00390A19" w:rsidP="00390A19">
      <w:pPr>
        <w:tabs>
          <w:tab w:val="right" w:leader="dot" w:pos="9072"/>
        </w:tabs>
        <w:autoSpaceDE w:val="0"/>
        <w:ind w:right="46"/>
      </w:pPr>
      <w:r w:rsidRPr="004277B4">
        <w:t xml:space="preserve">…………………………………………………… z siedzibą w ……………………………, …………………………….., </w:t>
      </w:r>
    </w:p>
    <w:p w:rsidR="00390A19" w:rsidRPr="004277B4" w:rsidRDefault="00390A19" w:rsidP="00390A19">
      <w:pPr>
        <w:tabs>
          <w:tab w:val="right" w:leader="dot" w:pos="9072"/>
        </w:tabs>
        <w:autoSpaceDE w:val="0"/>
        <w:ind w:right="46"/>
      </w:pPr>
      <w:r w:rsidRPr="004277B4">
        <w:t>reprezentowaną przez:</w:t>
      </w:r>
    </w:p>
    <w:p w:rsidR="00390A19" w:rsidRPr="004277B4" w:rsidRDefault="00390A19" w:rsidP="00390A19">
      <w:pPr>
        <w:tabs>
          <w:tab w:val="right" w:leader="dot" w:pos="9072"/>
        </w:tabs>
        <w:autoSpaceDE w:val="0"/>
        <w:ind w:right="46"/>
      </w:pPr>
      <w:r w:rsidRPr="004277B4">
        <w:t>1. ………………………………………</w:t>
      </w:r>
    </w:p>
    <w:p w:rsidR="00390A19" w:rsidRPr="004277B4" w:rsidRDefault="00390A19" w:rsidP="00390A19">
      <w:pPr>
        <w:tabs>
          <w:tab w:val="right" w:leader="dot" w:pos="9072"/>
        </w:tabs>
        <w:autoSpaceDE w:val="0"/>
        <w:ind w:right="46"/>
      </w:pPr>
      <w:r w:rsidRPr="004277B4">
        <w:t>zwanym dalej WYKONAWCĄ o treści następującej:</w:t>
      </w:r>
    </w:p>
    <w:p w:rsidR="00390A19" w:rsidRPr="004277B4" w:rsidRDefault="00390A19" w:rsidP="00390A19">
      <w:pPr>
        <w:tabs>
          <w:tab w:val="right" w:leader="dot" w:pos="9072"/>
        </w:tabs>
        <w:autoSpaceDE w:val="0"/>
        <w:ind w:right="46"/>
      </w:pPr>
    </w:p>
    <w:p w:rsidR="00390A19" w:rsidRPr="004277B4" w:rsidRDefault="00390A19" w:rsidP="00390A19">
      <w:pPr>
        <w:autoSpaceDE w:val="0"/>
        <w:ind w:right="46"/>
        <w:jc w:val="center"/>
      </w:pPr>
      <w:r w:rsidRPr="004277B4">
        <w:rPr>
          <w:b/>
        </w:rPr>
        <w:t>§ 1</w:t>
      </w:r>
    </w:p>
    <w:p w:rsidR="00390A19" w:rsidRPr="004277B4" w:rsidRDefault="00390A19" w:rsidP="00390A19">
      <w:pPr>
        <w:autoSpaceDE w:val="0"/>
        <w:ind w:right="45"/>
      </w:pPr>
      <w:r w:rsidRPr="004277B4">
        <w:t xml:space="preserve">1. Przedmiotem niniejszej umowy jest </w:t>
      </w:r>
      <w:r>
        <w:t>wykonanie usługi polegającej na p</w:t>
      </w:r>
      <w:r w:rsidRPr="004277B4">
        <w:t>rzygotowaniu i dostawie posiłków obiadowych d</w:t>
      </w:r>
      <w:r>
        <w:t>o szkół na terenie gminy Dolice.</w:t>
      </w:r>
    </w:p>
    <w:p w:rsidR="00390A19" w:rsidRPr="00390A19" w:rsidRDefault="00390A19" w:rsidP="00390A19">
      <w:pPr>
        <w:autoSpaceDE w:val="0"/>
        <w:ind w:right="45"/>
        <w:rPr>
          <w:rStyle w:val="Wyrnieniedelikatne"/>
          <w:i w:val="0"/>
          <w:color w:val="auto"/>
        </w:rPr>
      </w:pPr>
      <w:r w:rsidRPr="00390A19">
        <w:rPr>
          <w:rStyle w:val="Wyrnieniedelikatne"/>
          <w:i w:val="0"/>
          <w:color w:val="auto"/>
        </w:rPr>
        <w:t>2. Zasady korzystania z kuchni szkolnej określono w umowie dzierżawy z dnia……….., zawartej pomiędzy Zamawiającym i Wykonawcą.</w:t>
      </w:r>
    </w:p>
    <w:p w:rsidR="00390A19" w:rsidRPr="00390A19" w:rsidRDefault="00390A19" w:rsidP="00390A19">
      <w:pPr>
        <w:autoSpaceDE w:val="0"/>
        <w:ind w:right="45"/>
        <w:rPr>
          <w:rStyle w:val="Wyrnieniedelikatne"/>
          <w:i w:val="0"/>
          <w:color w:val="auto"/>
        </w:rPr>
      </w:pPr>
    </w:p>
    <w:p w:rsidR="00390A19" w:rsidRPr="004277B4" w:rsidRDefault="00390A19" w:rsidP="00390A19">
      <w:pPr>
        <w:autoSpaceDE w:val="0"/>
        <w:ind w:right="46"/>
        <w:jc w:val="center"/>
      </w:pPr>
      <w:r w:rsidRPr="004277B4">
        <w:rPr>
          <w:b/>
        </w:rPr>
        <w:t>§ 2</w:t>
      </w:r>
    </w:p>
    <w:p w:rsidR="00390A19" w:rsidRPr="004277B4" w:rsidRDefault="00390A19" w:rsidP="00390A19">
      <w:pPr>
        <w:autoSpaceDE w:val="0"/>
        <w:ind w:right="46"/>
        <w:jc w:val="both"/>
      </w:pPr>
      <w:r w:rsidRPr="004277B4">
        <w:t>1. Wykonawca zobowiązuje się do przygotowania, dostarczenia i wydania uprawnionym uczniom wskazanym w imieniu Zamawiającego przez Gminny Ośrodek Pomocy Społecznej w Dolicach posiłków obiadowych składających się z zupy, drugiego dania z surówką i kompotu</w:t>
      </w:r>
      <w:r>
        <w:t>.</w:t>
      </w:r>
      <w:r w:rsidRPr="004277B4">
        <w:t xml:space="preserve"> </w:t>
      </w:r>
    </w:p>
    <w:p w:rsidR="00390A19" w:rsidRPr="004277B4" w:rsidRDefault="00390A19" w:rsidP="00390A19">
      <w:pPr>
        <w:autoSpaceDE w:val="0"/>
        <w:jc w:val="both"/>
      </w:pPr>
      <w:r w:rsidRPr="004277B4">
        <w:t xml:space="preserve">2. Przygotowywane i wydawane posiłki w poszczególnych dniach będą zgodne z załączonym do niniejszej umowy jadłospisem stanowiącym załącznik nr 1 niniejszej umowy. </w:t>
      </w:r>
    </w:p>
    <w:p w:rsidR="00390A19" w:rsidRPr="004277B4" w:rsidRDefault="00390A19" w:rsidP="00390A19">
      <w:pPr>
        <w:autoSpaceDE w:val="0"/>
      </w:pPr>
      <w:r w:rsidRPr="004277B4">
        <w:t xml:space="preserve">3. Wykonawca zobowiązany jest do zapewnienia odpowiedniej temperatury wydawanych posiłków. </w:t>
      </w:r>
    </w:p>
    <w:p w:rsidR="00390A19" w:rsidRPr="004277B4" w:rsidRDefault="00390A19" w:rsidP="00390A19">
      <w:pPr>
        <w:autoSpaceDE w:val="0"/>
        <w:jc w:val="both"/>
      </w:pPr>
      <w:r w:rsidRPr="004277B4">
        <w:t xml:space="preserve">4. Zamawiający nie dopuszcza używania zamiast ziemniaków produktów przetwórstwa ziemniaczanego typu płatki ziemniaczane, puree ziemniaczane, innych produktów typu „instant”, zup na bazie proszku itp.  </w:t>
      </w:r>
    </w:p>
    <w:p w:rsidR="00390A19" w:rsidRPr="004277B4" w:rsidRDefault="00390A19" w:rsidP="00390A19">
      <w:pPr>
        <w:autoSpaceDE w:val="0"/>
        <w:jc w:val="both"/>
      </w:pPr>
      <w:r w:rsidRPr="004277B4">
        <w:t>5. Posiłki dla uczniów będą wydawane z zastosowaniem naczyń ceramicznych (szklanych) i sztućców metalowych. Wszystkie naczynia i pojemniki będą wykonane z materiałów umożliwiających utrzymanie ich w czystości, przeznaczonych do kontaktu z żywnością określonych w przepisach z dnia 25 sierpnia 2006 r. o bezpieczeństwie żywności i żywienia (t.j. Dz.U. z 20</w:t>
      </w:r>
      <w:r>
        <w:t>20</w:t>
      </w:r>
      <w:r w:rsidRPr="004277B4">
        <w:t xml:space="preserve"> r. poz. </w:t>
      </w:r>
      <w:r>
        <w:t>2021</w:t>
      </w:r>
      <w:r w:rsidRPr="004277B4">
        <w:t xml:space="preserve"> z późn. zm.)  </w:t>
      </w:r>
    </w:p>
    <w:p w:rsidR="00390A19" w:rsidRPr="004277B4" w:rsidRDefault="00390A19" w:rsidP="00390A19">
      <w:pPr>
        <w:autoSpaceDE w:val="0"/>
        <w:jc w:val="both"/>
      </w:pPr>
      <w:r w:rsidRPr="004277B4">
        <w:t>6. Posiłek, sposób jego przygotowania oraz transport powinien odbywać się z zachowaniem odpowiednich warunków higieniczno-sanitarnych oraz spełniać warunki określone w powszechnie obowiązujących przepisach prawa, w szczególności w ustawie z dnia 25 sierpnia 2006 r. o bezpieczeństwie żywności i żywienia (t.j. Dz.U. z 20</w:t>
      </w:r>
      <w:r>
        <w:t>20</w:t>
      </w:r>
      <w:r w:rsidRPr="004277B4">
        <w:t xml:space="preserve"> r. poz. </w:t>
      </w:r>
      <w:r>
        <w:t>2021</w:t>
      </w:r>
      <w:r w:rsidRPr="004277B4">
        <w:t xml:space="preserve"> z późn. zm.) oraz Rozporządzenia Ministra Zdrowia z dnia 26 lipca 2016 r. w sprawie grup środków spożywczych przeznaczonych do sprzedaży dzieciom i młodzieży w jednostkach systemu oświaty oraz wymagań, jakie muszą spełniać środki spożywcze stosowane w ramach żywienia zbiorowego dzieci i młodzieży w tych jednostkach (Dz. U. z 2016 r. poz. 1154).</w:t>
      </w:r>
    </w:p>
    <w:p w:rsidR="00390A19" w:rsidRPr="004277B4" w:rsidRDefault="00390A19" w:rsidP="008B5172">
      <w:pPr>
        <w:autoSpaceDE w:val="0"/>
        <w:jc w:val="both"/>
      </w:pPr>
      <w:r w:rsidRPr="004277B4">
        <w:t>7. Wszystkie posiłki będą przygotowywane w pomieszczeniach kuchennych w budynku szkoły w Dolicach.</w:t>
      </w:r>
    </w:p>
    <w:p w:rsidR="00390A19" w:rsidRPr="004277B4" w:rsidRDefault="00390A19" w:rsidP="00390A19">
      <w:pPr>
        <w:autoSpaceDE w:val="0"/>
        <w:ind w:right="46"/>
      </w:pPr>
      <w:r w:rsidRPr="004277B4">
        <w:t xml:space="preserve">8. Posiłki będą wydawane uprawnionym uczniom niżej wymienionych szkół: </w:t>
      </w:r>
    </w:p>
    <w:p w:rsidR="00390A19" w:rsidRPr="004277B4" w:rsidRDefault="00390A19" w:rsidP="00390A19">
      <w:pPr>
        <w:autoSpaceDE w:val="0"/>
        <w:ind w:right="46"/>
      </w:pPr>
      <w:r w:rsidRPr="004277B4">
        <w:t>a) Szkoły Podstawowej w Dolicach,</w:t>
      </w:r>
    </w:p>
    <w:p w:rsidR="00390A19" w:rsidRPr="004277B4" w:rsidRDefault="00390A19" w:rsidP="00390A19">
      <w:pPr>
        <w:autoSpaceDE w:val="0"/>
        <w:ind w:right="46"/>
      </w:pPr>
      <w:r w:rsidRPr="004277B4">
        <w:t>c) Szkoły Podstawowej w Dobropolu,</w:t>
      </w:r>
    </w:p>
    <w:p w:rsidR="00390A19" w:rsidRPr="004277B4" w:rsidRDefault="00390A19" w:rsidP="00390A19">
      <w:pPr>
        <w:autoSpaceDE w:val="0"/>
        <w:ind w:right="46"/>
      </w:pPr>
      <w:r w:rsidRPr="004277B4">
        <w:lastRenderedPageBreak/>
        <w:t>d) Szkoły Podstawowej w Rzeplinie,</w:t>
      </w:r>
    </w:p>
    <w:p w:rsidR="00390A19" w:rsidRPr="004277B4" w:rsidRDefault="00390A19" w:rsidP="00390A19">
      <w:pPr>
        <w:autoSpaceDE w:val="0"/>
        <w:ind w:right="46"/>
      </w:pPr>
      <w:r w:rsidRPr="004277B4">
        <w:t>w godzinach ustalonych z Dyrektorem szkoły.</w:t>
      </w:r>
    </w:p>
    <w:p w:rsidR="008B5172" w:rsidRPr="008B5172" w:rsidRDefault="00390A19" w:rsidP="008B5172">
      <w:pPr>
        <w:autoSpaceDE w:val="0"/>
        <w:ind w:right="46"/>
        <w:jc w:val="both"/>
        <w:rPr>
          <w:rStyle w:val="Wyrnieniedelikatne"/>
          <w:i w:val="0"/>
          <w:color w:val="auto"/>
        </w:rPr>
      </w:pPr>
      <w:r w:rsidRPr="008B5172">
        <w:rPr>
          <w:rStyle w:val="Wyrnieniedelikatne"/>
          <w:i w:val="0"/>
          <w:color w:val="auto"/>
        </w:rPr>
        <w:t>9. Posiłki dla uczniów w szkole będą dostarczane i wydawane w dni, w których odbywają się zajęcia szkolne</w:t>
      </w:r>
    </w:p>
    <w:p w:rsidR="00390A19" w:rsidRPr="008B5172" w:rsidRDefault="00390A19" w:rsidP="00FA7682">
      <w:pPr>
        <w:ind w:left="2"/>
        <w:jc w:val="both"/>
        <w:rPr>
          <w:rStyle w:val="Wyrnieniedelikatne"/>
          <w:i w:val="0"/>
          <w:color w:val="auto"/>
        </w:rPr>
      </w:pPr>
      <w:r w:rsidRPr="008B5172">
        <w:rPr>
          <w:rStyle w:val="Wyrnieniedelikatne"/>
          <w:i w:val="0"/>
          <w:color w:val="auto"/>
        </w:rPr>
        <w:t xml:space="preserve">10. </w:t>
      </w:r>
      <w:r w:rsidR="00FA7682" w:rsidRPr="00180E32">
        <w:t xml:space="preserve">W przypadku, gdy zajęcia w szkole zostaną odwołane, zawieszone i przewidziana zostanie nauka zdalna uczniów zamawiający dopuszcza możliwość </w:t>
      </w:r>
      <w:r w:rsidR="00FA7682">
        <w:t>zakupu</w:t>
      </w:r>
      <w:r w:rsidR="00FA7682" w:rsidRPr="00180E32">
        <w:t xml:space="preserve"> posiłków </w:t>
      </w:r>
      <w:r w:rsidR="004761B9">
        <w:t>dla</w:t>
      </w:r>
      <w:r w:rsidR="004761B9" w:rsidRPr="00180E32">
        <w:t xml:space="preserve"> uczniów</w:t>
      </w:r>
      <w:r w:rsidR="004761B9">
        <w:t xml:space="preserve"> </w:t>
      </w:r>
      <w:r w:rsidR="00FA7682">
        <w:t>od wykonawcy</w:t>
      </w:r>
      <w:r w:rsidR="00FA7682" w:rsidRPr="00180E32">
        <w:t xml:space="preserve">. </w:t>
      </w:r>
      <w:r w:rsidR="00FA7682">
        <w:t>Umowa</w:t>
      </w:r>
      <w:r w:rsidR="00FA7682" w:rsidRPr="00180E32">
        <w:t xml:space="preserve"> dowozu posiłków</w:t>
      </w:r>
      <w:r w:rsidR="00FA7682">
        <w:t xml:space="preserve"> dla dzieci</w:t>
      </w:r>
      <w:r w:rsidR="00FA7682" w:rsidRPr="00180E32">
        <w:t xml:space="preserve"> do miejsc innych niż do SP Dobropole, </w:t>
      </w:r>
      <w:r w:rsidR="00FA7682">
        <w:t>SP Rzeplino, SP Dolice zostanie zawarta z wybranym wykonawcą w odrębnym postępowaniu</w:t>
      </w:r>
      <w:r w:rsidR="00FA7682" w:rsidRPr="00180E32">
        <w:t>. Zamawiający zastrzega sobie możliwość zmiany ilości dowożonych posiłków.</w:t>
      </w:r>
    </w:p>
    <w:p w:rsidR="00390A19" w:rsidRPr="004277B4" w:rsidRDefault="00390A19" w:rsidP="00390A19">
      <w:pPr>
        <w:pStyle w:val="Bezodstpw"/>
        <w:jc w:val="both"/>
        <w:rPr>
          <w:sz w:val="24"/>
          <w:szCs w:val="24"/>
        </w:rPr>
      </w:pPr>
      <w:r w:rsidRPr="008B5172">
        <w:rPr>
          <w:rStyle w:val="Wyrnieniedelikatne"/>
          <w:i w:val="0"/>
          <w:color w:val="auto"/>
          <w:sz w:val="24"/>
          <w:szCs w:val="24"/>
        </w:rPr>
        <w:t>11. Ilo</w:t>
      </w:r>
      <w:r w:rsidRPr="008B5172">
        <w:rPr>
          <w:sz w:val="24"/>
          <w:szCs w:val="24"/>
        </w:rPr>
        <w:t>ść uczniów uprawnionych do dożywiania finansowanego ze środków Zamawiającego w</w:t>
      </w:r>
      <w:r w:rsidRPr="004277B4">
        <w:rPr>
          <w:sz w:val="24"/>
          <w:szCs w:val="24"/>
        </w:rPr>
        <w:t xml:space="preserve"> ramach niniejszej umowy w poszczególnych szkołach na bieżąco określać będzie w imieniu </w:t>
      </w:r>
      <w:r w:rsidRPr="006D474D">
        <w:rPr>
          <w:sz w:val="24"/>
          <w:szCs w:val="24"/>
        </w:rPr>
        <w:t xml:space="preserve">Zamawiającego Kierownik Gminnego Ośrodka Pomocy Społecznej w Dolicach. </w:t>
      </w:r>
      <w:r w:rsidR="00654122" w:rsidRPr="006D474D">
        <w:rPr>
          <w:sz w:val="24"/>
          <w:szCs w:val="24"/>
        </w:rPr>
        <w:t>(nie mniej niż 30</w:t>
      </w:r>
      <w:r w:rsidR="006429E4" w:rsidRPr="006D474D">
        <w:rPr>
          <w:sz w:val="24"/>
          <w:szCs w:val="24"/>
        </w:rPr>
        <w:t>).</w:t>
      </w:r>
    </w:p>
    <w:p w:rsidR="00390A19" w:rsidRPr="004277B4" w:rsidRDefault="00390A19" w:rsidP="008B5172">
      <w:pPr>
        <w:autoSpaceDE w:val="0"/>
        <w:ind w:right="46"/>
        <w:jc w:val="both"/>
      </w:pPr>
      <w:r w:rsidRPr="004277B4">
        <w:t>12. Wykonawca zobowiązany jest uwzględnić zgłoszone przez Zamawiającego, na dzień wcześniej, zapotrzebowanie ilości posiłków spowodowane nieobecnością ucznia w szkole lub innymi przyczynami.</w:t>
      </w:r>
    </w:p>
    <w:p w:rsidR="00390A19" w:rsidRPr="004277B4" w:rsidRDefault="00390A19" w:rsidP="008B5172">
      <w:pPr>
        <w:autoSpaceDE w:val="0"/>
        <w:ind w:right="46"/>
        <w:jc w:val="both"/>
      </w:pPr>
      <w:r w:rsidRPr="004277B4">
        <w:t>13. Zapotrzebowanie, o którym mowa w ust. 12 składa Wykonawcy Dyrektor danej szkoły lub Kierownik Gminnego Ośrodka Pomocy Społecznej.</w:t>
      </w:r>
    </w:p>
    <w:p w:rsidR="00390A19" w:rsidRPr="004277B4" w:rsidRDefault="00390A19" w:rsidP="008B5172">
      <w:pPr>
        <w:autoSpaceDE w:val="0"/>
        <w:ind w:right="46"/>
        <w:jc w:val="both"/>
      </w:pPr>
      <w:r w:rsidRPr="004277B4">
        <w:t>14. Wybrany wykonawca zobowiązany jest do przygotowywania i wydawania posiłków, wykupionych indywidualnie przez pozostałych uczniów za odpłatnością w cenach  określonych w § 5 niniejszej umowy.</w:t>
      </w:r>
    </w:p>
    <w:p w:rsidR="00390A19" w:rsidRPr="004277B4" w:rsidRDefault="00390A19" w:rsidP="008B5172">
      <w:pPr>
        <w:autoSpaceDE w:val="0"/>
        <w:ind w:right="46"/>
        <w:jc w:val="both"/>
      </w:pPr>
      <w:r w:rsidRPr="004277B4">
        <w:t xml:space="preserve">15. W sytuacjach awaryjnych (przerwa w dostawie gazu, prądu, wody itp.) powodujących niemożliwość przygotowania posiłków wymaganych niniejszą umową, Zamawiający na wniosek Wykonawcy może wyrazić zgodę na tzw. prowiant zastępczy, którego skład i cenę jednostkową Wykonawca określi we wniosku. </w:t>
      </w:r>
    </w:p>
    <w:p w:rsidR="00390A19" w:rsidRPr="004277B4" w:rsidRDefault="00390A19" w:rsidP="008B5172">
      <w:pPr>
        <w:autoSpaceDE w:val="0"/>
        <w:ind w:right="46"/>
        <w:jc w:val="both"/>
      </w:pPr>
      <w:r w:rsidRPr="004277B4">
        <w:t>16. Zamawiający zastrzega sobie zmianę ilości posiłków wydawanych w dniach wyznaczonych na przeprowadzenie sprawdzianów i egzaminów zewnętrznych w szkołach objętych umową.</w:t>
      </w:r>
    </w:p>
    <w:p w:rsidR="00390A19" w:rsidRPr="004277B4" w:rsidRDefault="00390A19" w:rsidP="008B5172">
      <w:pPr>
        <w:autoSpaceDE w:val="0"/>
        <w:ind w:right="46"/>
        <w:jc w:val="both"/>
        <w:rPr>
          <w:shd w:val="clear" w:color="auto" w:fill="FFFF00"/>
        </w:rPr>
      </w:pPr>
      <w:r w:rsidRPr="004277B4">
        <w:t>17. Osobą upoważnioną do kontaktów z Wykonawcą w zakresie dotyczącym realizacji niniejszej umowy i nadzoru nad prawidłową jej realizacją jest Kierownik Gminnego Ośrodka Pomocy Społecznej.</w:t>
      </w:r>
    </w:p>
    <w:p w:rsidR="00390A19" w:rsidRPr="008B5172" w:rsidRDefault="00390A19" w:rsidP="008B5172">
      <w:pPr>
        <w:autoSpaceDE w:val="0"/>
        <w:ind w:right="46"/>
        <w:jc w:val="both"/>
        <w:rPr>
          <w:rStyle w:val="Wyrnieniedelikatne"/>
          <w:i w:val="0"/>
          <w:color w:val="auto"/>
        </w:rPr>
      </w:pPr>
      <w:r w:rsidRPr="008B5172">
        <w:rPr>
          <w:rStyle w:val="Wyrnieniedelikatne"/>
          <w:i w:val="0"/>
          <w:color w:val="auto"/>
        </w:rPr>
        <w:t>18. Zamawiający zapłaci każdorazowo za faktyczną ilość wydanych i dostarczonych posiłków w danym miesiącu.</w:t>
      </w:r>
    </w:p>
    <w:p w:rsidR="00390A19" w:rsidRPr="004277B4" w:rsidRDefault="00390A19" w:rsidP="00390A19">
      <w:pPr>
        <w:autoSpaceDE w:val="0"/>
        <w:ind w:right="46"/>
        <w:rPr>
          <w:rStyle w:val="Wyrnieniedelikatne"/>
          <w:i w:val="0"/>
        </w:rPr>
      </w:pPr>
    </w:p>
    <w:p w:rsidR="00390A19" w:rsidRPr="004277B4" w:rsidRDefault="00390A19" w:rsidP="00390A19">
      <w:pPr>
        <w:autoSpaceDE w:val="0"/>
        <w:ind w:right="46"/>
        <w:jc w:val="center"/>
      </w:pPr>
      <w:r w:rsidRPr="004277B4">
        <w:rPr>
          <w:b/>
        </w:rPr>
        <w:t>§ 3</w:t>
      </w:r>
    </w:p>
    <w:p w:rsidR="00390A19" w:rsidRPr="004277B4" w:rsidRDefault="00390A19" w:rsidP="008B5172">
      <w:pPr>
        <w:autoSpaceDE w:val="0"/>
        <w:ind w:right="46"/>
        <w:jc w:val="both"/>
      </w:pPr>
      <w:r w:rsidRPr="004277B4">
        <w:t xml:space="preserve">1. Wykonawca zobowiązany jest do posprzątania pomieszczeń wydzielonych do wydawania i spożywania posiłków w poszczególnych szkołach. Sprzątanie obejmuje zanieczyszczenia powstałe wskutek wydawania i spożywania posiłków. </w:t>
      </w:r>
    </w:p>
    <w:p w:rsidR="00390A19" w:rsidRPr="004277B4" w:rsidRDefault="00390A19" w:rsidP="008B5172">
      <w:pPr>
        <w:autoSpaceDE w:val="0"/>
        <w:ind w:right="46"/>
        <w:jc w:val="both"/>
      </w:pPr>
      <w:r w:rsidRPr="004277B4">
        <w:t>2. Obowiązkiem Wykonawcy jest również wymycie i wyparzenie naczyń i sztućców, wyparzenie pojemników wielorazowego użytku oraz zagospodarowanie odpadów powstających w związku z realizacją przedmiotu umowy.</w:t>
      </w:r>
    </w:p>
    <w:p w:rsidR="00390A19" w:rsidRPr="004277B4" w:rsidRDefault="00390A19" w:rsidP="008B5172">
      <w:pPr>
        <w:tabs>
          <w:tab w:val="left" w:pos="950"/>
        </w:tabs>
        <w:autoSpaceDE w:val="0"/>
        <w:ind w:right="46"/>
        <w:jc w:val="both"/>
      </w:pPr>
      <w:r w:rsidRPr="004277B4">
        <w:t>3. Doposażenie w środki czystości, urządzenia i sprzęt niezbędny do poprawnego wykonania przedmiotu zamówienia wynikającego z niniejszej umowy pomieszczeń udostępnionych Wykonawcy przez Zamawiającego, Wykonawca dokona we własnym zakresie.</w:t>
      </w:r>
    </w:p>
    <w:p w:rsidR="00390A19" w:rsidRDefault="00390A19" w:rsidP="008B5172">
      <w:pPr>
        <w:tabs>
          <w:tab w:val="left" w:pos="950"/>
        </w:tabs>
        <w:autoSpaceDE w:val="0"/>
        <w:ind w:right="46"/>
        <w:jc w:val="both"/>
      </w:pPr>
      <w:r w:rsidRPr="004277B4">
        <w:t>4. Wykonawca zobowiązany jest do przedłożenia Zamawiającemu w terminie wyznaczonym na podpisanie umowy, polisy ubezpieczeniowej potwierdzającej, że jest ubezpieczony w zakresie odpowiedzialności cywilnej w zakresie prowadzonej działalności gospodarczej na kw</w:t>
      </w:r>
      <w:r w:rsidR="00120E06">
        <w:t>otę nie mniejszą niż 300.000 zł. Zamawiający ma prawo żądać okazania aktualnej polisy w trakcie trwania niniejszej umowy.</w:t>
      </w:r>
    </w:p>
    <w:p w:rsidR="00FA7682" w:rsidRDefault="00FA7682" w:rsidP="00390A19">
      <w:pPr>
        <w:autoSpaceDE w:val="0"/>
        <w:ind w:right="46"/>
        <w:jc w:val="center"/>
        <w:rPr>
          <w:b/>
        </w:rPr>
      </w:pPr>
    </w:p>
    <w:p w:rsidR="00390A19" w:rsidRPr="004277B4" w:rsidRDefault="00390A19" w:rsidP="00390A19">
      <w:pPr>
        <w:autoSpaceDE w:val="0"/>
        <w:ind w:right="46"/>
        <w:jc w:val="center"/>
      </w:pPr>
      <w:r w:rsidRPr="004277B4">
        <w:rPr>
          <w:b/>
        </w:rPr>
        <w:t>§ 4</w:t>
      </w:r>
    </w:p>
    <w:p w:rsidR="00390A19" w:rsidRPr="006429E4" w:rsidRDefault="00390A19" w:rsidP="008B5172">
      <w:pPr>
        <w:autoSpaceDE w:val="0"/>
        <w:ind w:right="46"/>
        <w:jc w:val="both"/>
      </w:pPr>
      <w:r w:rsidRPr="006429E4">
        <w:lastRenderedPageBreak/>
        <w:t>1. Zamawiający zobowiązuje się wykupić u Wykonawcy posiłki o</w:t>
      </w:r>
      <w:r w:rsidR="008B5172" w:rsidRPr="006429E4">
        <w:t>biadowe</w:t>
      </w:r>
      <w:r w:rsidR="001154DD">
        <w:t>,</w:t>
      </w:r>
      <w:r w:rsidR="008B5172" w:rsidRPr="006429E4">
        <w:t xml:space="preserve"> o których mowa w §2 dla</w:t>
      </w:r>
      <w:r w:rsidRPr="006429E4">
        <w:t xml:space="preserve"> uprawnionych uczniów objętych pomocą Gminnego Ośrodka Pomocy Społecznej w Dolicach na </w:t>
      </w:r>
      <w:r w:rsidRPr="006D474D">
        <w:t xml:space="preserve">zasadach określonych niniejszą umową w ilości </w:t>
      </w:r>
      <w:r w:rsidR="008B5172" w:rsidRPr="006D474D">
        <w:t>maksymalnie</w:t>
      </w:r>
      <w:r w:rsidR="00120E06" w:rsidRPr="006D474D">
        <w:t xml:space="preserve"> 9</w:t>
      </w:r>
      <w:r w:rsidR="00654122" w:rsidRPr="006D474D">
        <w:t>0</w:t>
      </w:r>
      <w:r w:rsidRPr="006D474D">
        <w:t xml:space="preserve"> posiłków dziennie,</w:t>
      </w:r>
    </w:p>
    <w:p w:rsidR="00390A19" w:rsidRPr="004277B4" w:rsidRDefault="00390A19" w:rsidP="008B5172">
      <w:pPr>
        <w:autoSpaceDE w:val="0"/>
        <w:ind w:right="46"/>
        <w:jc w:val="both"/>
      </w:pPr>
      <w:r w:rsidRPr="006429E4">
        <w:t>2. W związku z brakiem możliwości dokładnego oszacowania ilości osób uprawnionych do korzystania z posiłków w okresie objętym umową, zamawiający przewiduje możliwość zmiany ilości posiłków w trakcie trwania umowy.</w:t>
      </w:r>
      <w:r w:rsidR="006429E4" w:rsidRPr="006429E4">
        <w:t xml:space="preserve"> Zamawiający zastrzega sobie prawo opcji, polegające na  </w:t>
      </w:r>
      <w:r w:rsidR="006429E4" w:rsidRPr="006D474D">
        <w:t>wykonaniu usługi przez wykonawcę w ilościach mniejszych niż 9</w:t>
      </w:r>
      <w:r w:rsidR="00654122" w:rsidRPr="006D474D">
        <w:t>0</w:t>
      </w:r>
      <w:r w:rsidR="006429E4" w:rsidRPr="006D474D">
        <w:t xml:space="preserve"> posiłków - nie mniej niż </w:t>
      </w:r>
      <w:r w:rsidR="00654122" w:rsidRPr="006D474D">
        <w:t>30</w:t>
      </w:r>
      <w:r w:rsidR="006429E4" w:rsidRPr="006429E4">
        <w:t xml:space="preserve"> posiłków dziennie, jeżeli taka konieczność wyniknie z absencji uczniów bądź zmniejszenia liczby uczniów.</w:t>
      </w:r>
      <w:r w:rsidRPr="006429E4">
        <w:t xml:space="preserve"> Zmiany ilości posiłków, o których mowa wyżej nie będą podstawą do zmiany cen posiłku, o których mowa w §5.</w:t>
      </w:r>
    </w:p>
    <w:p w:rsidR="00390A19" w:rsidRPr="004277B4" w:rsidRDefault="00390A19" w:rsidP="00390A19">
      <w:pPr>
        <w:autoSpaceDE w:val="0"/>
        <w:ind w:right="46"/>
      </w:pPr>
    </w:p>
    <w:p w:rsidR="00390A19" w:rsidRPr="004277B4" w:rsidRDefault="00390A19" w:rsidP="00390A19">
      <w:pPr>
        <w:autoSpaceDE w:val="0"/>
        <w:ind w:right="46"/>
        <w:jc w:val="center"/>
      </w:pPr>
      <w:r w:rsidRPr="004277B4">
        <w:rPr>
          <w:b/>
        </w:rPr>
        <w:t>§ 5</w:t>
      </w:r>
    </w:p>
    <w:p w:rsidR="00390A19" w:rsidRPr="004277B4" w:rsidRDefault="00390A19" w:rsidP="00390A19">
      <w:pPr>
        <w:autoSpaceDE w:val="0"/>
        <w:ind w:right="46"/>
      </w:pPr>
      <w:r w:rsidRPr="004277B4">
        <w:t>Strony ustalają, że dla zadania:</w:t>
      </w:r>
    </w:p>
    <w:p w:rsidR="00390A19" w:rsidRPr="004277B4" w:rsidRDefault="00390A19" w:rsidP="00390A19">
      <w:pPr>
        <w:autoSpaceDE w:val="0"/>
        <w:ind w:right="46"/>
        <w:rPr>
          <w:b/>
        </w:rPr>
      </w:pPr>
    </w:p>
    <w:p w:rsidR="00390A19" w:rsidRPr="004277B4" w:rsidRDefault="00120E06" w:rsidP="00390A19">
      <w:r>
        <w:rPr>
          <w:b/>
        </w:rPr>
        <w:t>1.</w:t>
      </w:r>
      <w:r w:rsidR="00390A19" w:rsidRPr="004277B4">
        <w:rPr>
          <w:b/>
        </w:rPr>
        <w:t xml:space="preserve"> Przygotowanie i dostawa posiłków </w:t>
      </w:r>
      <w:r w:rsidR="00FA7682">
        <w:rPr>
          <w:b/>
        </w:rPr>
        <w:t>obiadowych do szkół na terenie G</w:t>
      </w:r>
      <w:r w:rsidR="00390A19" w:rsidRPr="004277B4">
        <w:rPr>
          <w:b/>
        </w:rPr>
        <w:t>miny Dolice;</w:t>
      </w:r>
    </w:p>
    <w:p w:rsidR="00390A19" w:rsidRPr="004277B4" w:rsidRDefault="00390A19" w:rsidP="00390A19">
      <w:pPr>
        <w:autoSpaceDE w:val="0"/>
        <w:ind w:right="46"/>
      </w:pPr>
    </w:p>
    <w:p w:rsidR="00390A19" w:rsidRPr="004277B4" w:rsidRDefault="00390A19" w:rsidP="00390A19">
      <w:pPr>
        <w:autoSpaceDE w:val="0"/>
        <w:ind w:right="46"/>
      </w:pPr>
      <w:r w:rsidRPr="004277B4">
        <w:t>1. Cena netto jednego posiłku składającego się z zupy, drugiego dania z surówką i kompotu</w:t>
      </w:r>
    </w:p>
    <w:p w:rsidR="00390A19" w:rsidRPr="004277B4" w:rsidRDefault="00390A19" w:rsidP="00390A19">
      <w:pPr>
        <w:tabs>
          <w:tab w:val="left" w:leader="dot" w:pos="4478"/>
        </w:tabs>
        <w:autoSpaceDE w:val="0"/>
        <w:ind w:right="46"/>
      </w:pPr>
      <w:r w:rsidRPr="004277B4">
        <w:t xml:space="preserve"> wynosi ………………………</w:t>
      </w:r>
    </w:p>
    <w:p w:rsidR="00390A19" w:rsidRPr="004277B4" w:rsidRDefault="00390A19" w:rsidP="00390A19">
      <w:pPr>
        <w:tabs>
          <w:tab w:val="left" w:leader="dot" w:pos="4478"/>
        </w:tabs>
        <w:autoSpaceDE w:val="0"/>
        <w:ind w:right="46"/>
      </w:pPr>
      <w:r w:rsidRPr="004277B4">
        <w:t>(słownie: …………………………zł) plus obowiązujący podatek VAT.</w:t>
      </w:r>
    </w:p>
    <w:p w:rsidR="00390A19" w:rsidRPr="008B5172" w:rsidRDefault="00390A19" w:rsidP="008B5172">
      <w:pPr>
        <w:tabs>
          <w:tab w:val="left" w:leader="dot" w:pos="4478"/>
        </w:tabs>
        <w:autoSpaceDE w:val="0"/>
        <w:ind w:right="46"/>
        <w:jc w:val="both"/>
      </w:pPr>
    </w:p>
    <w:p w:rsidR="00390A19" w:rsidRPr="008B5172" w:rsidRDefault="00091004" w:rsidP="008B5172">
      <w:pPr>
        <w:tabs>
          <w:tab w:val="left" w:leader="dot" w:pos="4478"/>
        </w:tabs>
        <w:autoSpaceDE w:val="0"/>
        <w:ind w:right="46"/>
        <w:jc w:val="both"/>
        <w:rPr>
          <w:rStyle w:val="Wyrnieniedelikatne"/>
          <w:i w:val="0"/>
          <w:color w:val="auto"/>
        </w:rPr>
      </w:pPr>
      <w:r>
        <w:rPr>
          <w:rStyle w:val="Wyrnieniedelikatne"/>
          <w:i w:val="0"/>
          <w:color w:val="auto"/>
        </w:rPr>
        <w:t xml:space="preserve">2. </w:t>
      </w:r>
      <w:r w:rsidR="00390A19" w:rsidRPr="008B5172">
        <w:rPr>
          <w:rStyle w:val="Wyrnieniedelikatne"/>
          <w:i w:val="0"/>
          <w:color w:val="auto"/>
        </w:rPr>
        <w:t xml:space="preserve">Ceny, o których mowa w pkt. </w:t>
      </w:r>
      <w:r>
        <w:rPr>
          <w:rStyle w:val="Wyrnieniedelikatne"/>
          <w:i w:val="0"/>
          <w:color w:val="auto"/>
        </w:rPr>
        <w:t>1</w:t>
      </w:r>
      <w:r w:rsidR="00390A19" w:rsidRPr="008B5172">
        <w:rPr>
          <w:rStyle w:val="Wyrnieniedelikatne"/>
          <w:i w:val="0"/>
          <w:color w:val="auto"/>
        </w:rPr>
        <w:t xml:space="preserve"> obowiązują zarówno w odniesieniu do posiłków wykupionych przez Zamawiającego jak i wykupionych indywidualnie przez rodziców uczniów uczęszczających do szkół wymienionych w niniejszej umowie.</w:t>
      </w:r>
    </w:p>
    <w:p w:rsidR="00390A19" w:rsidRPr="008B5172" w:rsidRDefault="00390A19" w:rsidP="008B5172">
      <w:pPr>
        <w:tabs>
          <w:tab w:val="left" w:leader="dot" w:pos="4478"/>
        </w:tabs>
        <w:autoSpaceDE w:val="0"/>
        <w:ind w:right="46"/>
        <w:jc w:val="both"/>
        <w:rPr>
          <w:rStyle w:val="Wyrnieniedelikatne"/>
          <w:i w:val="0"/>
          <w:color w:val="auto"/>
        </w:rPr>
      </w:pPr>
      <w:r w:rsidRPr="008B5172">
        <w:rPr>
          <w:rStyle w:val="Wyrnieniedelikatne"/>
          <w:i w:val="0"/>
          <w:color w:val="auto"/>
        </w:rPr>
        <w:t xml:space="preserve"> </w:t>
      </w:r>
      <w:r w:rsidRPr="00654122">
        <w:rPr>
          <w:rStyle w:val="Wyrnieniedelikatne"/>
          <w:i w:val="0"/>
          <w:color w:val="auto"/>
        </w:rPr>
        <w:t>Określone ceny posiłków, o których mowa w niniejszym paragrafie obowiązują przez okres obowiązywania umowy. Ceny ustalone w § 5 nie podlegają zmianie przez cały okres obowiązywania umowy.</w:t>
      </w:r>
    </w:p>
    <w:p w:rsidR="00390A19" w:rsidRPr="004277B4" w:rsidRDefault="00390A19" w:rsidP="00390A19">
      <w:pPr>
        <w:tabs>
          <w:tab w:val="left" w:leader="dot" w:pos="4478"/>
        </w:tabs>
        <w:autoSpaceDE w:val="0"/>
        <w:ind w:right="46"/>
        <w:jc w:val="center"/>
      </w:pPr>
      <w:r w:rsidRPr="004277B4">
        <w:rPr>
          <w:b/>
        </w:rPr>
        <w:t>§ 6</w:t>
      </w:r>
    </w:p>
    <w:p w:rsidR="00390A19" w:rsidRPr="004277B4" w:rsidRDefault="00390A19" w:rsidP="00390A19">
      <w:pPr>
        <w:numPr>
          <w:ilvl w:val="0"/>
          <w:numId w:val="20"/>
        </w:numPr>
        <w:suppressAutoHyphens/>
        <w:autoSpaceDE w:val="0"/>
        <w:spacing w:after="15" w:line="242" w:lineRule="auto"/>
        <w:ind w:right="46"/>
        <w:jc w:val="both"/>
      </w:pPr>
      <w:r w:rsidRPr="004277B4">
        <w:t>Rozliczenie za wykonaną usługę dokonywane będzie na podstawie miesięcznych faktur, które Wykonawca wystawi na Zamawiającego i doręczy w terminie do 7 dnia następnego miesiąca za miesiąc poprzedni.</w:t>
      </w:r>
    </w:p>
    <w:p w:rsidR="00390A19" w:rsidRPr="004277B4" w:rsidRDefault="00390A19" w:rsidP="00390A19">
      <w:pPr>
        <w:numPr>
          <w:ilvl w:val="0"/>
          <w:numId w:val="20"/>
        </w:numPr>
        <w:suppressAutoHyphens/>
        <w:autoSpaceDE w:val="0"/>
        <w:spacing w:after="15" w:line="242" w:lineRule="auto"/>
        <w:ind w:right="192"/>
        <w:jc w:val="both"/>
      </w:pPr>
      <w:r w:rsidRPr="004277B4">
        <w:t>Wykonawca wraz z fakturą dostarczy wykaz ilości posiłków wydanych w poszczególnych dniach w każdej ze szkół</w:t>
      </w:r>
      <w:r w:rsidR="008B5172">
        <w:t>.</w:t>
      </w:r>
    </w:p>
    <w:p w:rsidR="00390A19" w:rsidRPr="004277B4" w:rsidRDefault="00390A19" w:rsidP="00390A19">
      <w:pPr>
        <w:numPr>
          <w:ilvl w:val="0"/>
          <w:numId w:val="20"/>
        </w:numPr>
        <w:suppressAutoHyphens/>
        <w:autoSpaceDE w:val="0"/>
        <w:spacing w:after="15" w:line="242" w:lineRule="auto"/>
        <w:ind w:right="46"/>
        <w:jc w:val="both"/>
      </w:pPr>
      <w:r w:rsidRPr="004277B4">
        <w:t>Płatnikiem należności będzie Gminny Ośrodek Pomocy Społecznej w Dolicach.</w:t>
      </w:r>
    </w:p>
    <w:p w:rsidR="00390A19" w:rsidRPr="004277B4" w:rsidRDefault="00390A19" w:rsidP="00390A19">
      <w:pPr>
        <w:numPr>
          <w:ilvl w:val="0"/>
          <w:numId w:val="20"/>
        </w:numPr>
        <w:suppressAutoHyphens/>
        <w:autoSpaceDE w:val="0"/>
        <w:spacing w:after="15" w:line="242" w:lineRule="auto"/>
        <w:ind w:right="46"/>
        <w:jc w:val="both"/>
      </w:pPr>
      <w:r w:rsidRPr="004277B4">
        <w:t>Należności wynikające z niniejszej umowy będą realizowane w terminie do 21 dni od  daty  doręczenia  faktury  za  okresy miesięczne przelewem na rachunek bankowy Wykonawcy.</w:t>
      </w:r>
    </w:p>
    <w:p w:rsidR="00390A19" w:rsidRPr="004277B4" w:rsidRDefault="00390A19" w:rsidP="00390A19">
      <w:pPr>
        <w:numPr>
          <w:ilvl w:val="0"/>
          <w:numId w:val="20"/>
        </w:numPr>
        <w:suppressAutoHyphens/>
        <w:autoSpaceDE w:val="0"/>
        <w:spacing w:after="15" w:line="242" w:lineRule="auto"/>
        <w:ind w:right="46"/>
        <w:jc w:val="both"/>
      </w:pPr>
      <w:r w:rsidRPr="004277B4">
        <w:t>Wynagrodzenie za posiłki nie przysługuje jeżeli Zamawiający udowodni, że nie spełniają one warunków określonych w § 2 ust.2  niniejszej umowy.</w:t>
      </w:r>
    </w:p>
    <w:p w:rsidR="00390A19" w:rsidRPr="004277B4" w:rsidRDefault="00390A19" w:rsidP="00390A19">
      <w:pPr>
        <w:autoSpaceDE w:val="0"/>
        <w:ind w:right="46"/>
      </w:pPr>
    </w:p>
    <w:p w:rsidR="00390A19" w:rsidRPr="004277B4" w:rsidRDefault="00390A19" w:rsidP="00390A19">
      <w:pPr>
        <w:autoSpaceDE w:val="0"/>
        <w:ind w:right="46"/>
        <w:jc w:val="center"/>
      </w:pPr>
      <w:r w:rsidRPr="004277B4">
        <w:rPr>
          <w:b/>
        </w:rPr>
        <w:t>§ 7</w:t>
      </w:r>
    </w:p>
    <w:p w:rsidR="00390A19" w:rsidRPr="00654122" w:rsidRDefault="00390A19" w:rsidP="00FA7682">
      <w:pPr>
        <w:autoSpaceDE w:val="0"/>
        <w:jc w:val="both"/>
        <w:rPr>
          <w:rStyle w:val="Wyrnieniedelikatne"/>
          <w:b/>
          <w:i w:val="0"/>
          <w:color w:val="auto"/>
        </w:rPr>
      </w:pPr>
      <w:r w:rsidRPr="004277B4">
        <w:t xml:space="preserve">1. Wykonawca zobowiązany jest rozpocząć realizację </w:t>
      </w:r>
      <w:r w:rsidR="00FA7682">
        <w:t xml:space="preserve">dostaw objętych niniejszą umową: </w:t>
      </w:r>
      <w:r w:rsidR="00FA7682" w:rsidRPr="00FA7682">
        <w:t>p</w:t>
      </w:r>
      <w:r w:rsidR="00654122" w:rsidRPr="00FA7682">
        <w:t>rzygotowania</w:t>
      </w:r>
      <w:r w:rsidR="00FA7682" w:rsidRPr="00FA7682">
        <w:t xml:space="preserve"> posiłków w pomieszczeniach kuchennych w budynku szkoły w Dolicach oraz </w:t>
      </w:r>
      <w:r w:rsidR="00654122" w:rsidRPr="00FA7682">
        <w:t>dostawy</w:t>
      </w:r>
      <w:r w:rsidRPr="00FA7682">
        <w:t xml:space="preserve"> posiłków obiadowych do szkół na terenie </w:t>
      </w:r>
      <w:r w:rsidR="00FA7682" w:rsidRPr="00FA7682">
        <w:t>G</w:t>
      </w:r>
      <w:r w:rsidRPr="00FA7682">
        <w:t xml:space="preserve">miny Dolice </w:t>
      </w:r>
      <w:r w:rsidR="001154DD" w:rsidRPr="00FA7682">
        <w:t>–</w:t>
      </w:r>
      <w:r w:rsidRPr="00FA7682">
        <w:t xml:space="preserve"> </w:t>
      </w:r>
      <w:r w:rsidR="001154DD" w:rsidRPr="00FA7682">
        <w:t>z chwilą podpisania umowy</w:t>
      </w:r>
      <w:r w:rsidR="001154DD">
        <w:t xml:space="preserve"> ale</w:t>
      </w:r>
      <w:r w:rsidR="001154DD" w:rsidRPr="001154DD">
        <w:t xml:space="preserve"> nie wcześniej niż od dnia</w:t>
      </w:r>
      <w:r w:rsidRPr="001154DD">
        <w:rPr>
          <w:rStyle w:val="Wyrnieniedelikatne"/>
          <w:i w:val="0"/>
          <w:color w:val="auto"/>
        </w:rPr>
        <w:t xml:space="preserve"> </w:t>
      </w:r>
      <w:r w:rsidR="00654122" w:rsidRPr="00654122">
        <w:rPr>
          <w:rStyle w:val="Wyrnieniedelikatne"/>
          <w:b/>
          <w:i w:val="0"/>
          <w:color w:val="auto"/>
        </w:rPr>
        <w:t>02.09.2022</w:t>
      </w:r>
      <w:r w:rsidRPr="00654122">
        <w:rPr>
          <w:rStyle w:val="Wyrnieniedelikatne"/>
          <w:b/>
          <w:i w:val="0"/>
          <w:color w:val="auto"/>
        </w:rPr>
        <w:t xml:space="preserve"> r.</w:t>
      </w:r>
    </w:p>
    <w:p w:rsidR="00390A19" w:rsidRPr="004277B4" w:rsidRDefault="00390A19" w:rsidP="008B5172">
      <w:pPr>
        <w:autoSpaceDE w:val="0"/>
        <w:ind w:right="46"/>
        <w:jc w:val="both"/>
      </w:pPr>
      <w:r w:rsidRPr="008B5172">
        <w:rPr>
          <w:rStyle w:val="Wyrnieniedelikatne"/>
          <w:i w:val="0"/>
          <w:color w:val="auto"/>
        </w:rPr>
        <w:t>2. W przypadku nierozpoczęcia działalności w terminie określonym w ust. 1 Wykonawca</w:t>
      </w:r>
      <w:r w:rsidRPr="008B5172">
        <w:t xml:space="preserve"> zapłaci</w:t>
      </w:r>
      <w:r w:rsidRPr="004277B4">
        <w:t xml:space="preserve"> Zamawiającemu karę umowną w wysokości </w:t>
      </w:r>
      <w:r w:rsidR="00654122">
        <w:rPr>
          <w:b/>
        </w:rPr>
        <w:t>20</w:t>
      </w:r>
      <w:r w:rsidRPr="00654122">
        <w:rPr>
          <w:b/>
        </w:rPr>
        <w:t>00,00 zł</w:t>
      </w:r>
      <w:r w:rsidRPr="004277B4">
        <w:t xml:space="preserve"> za każdy dzień zwłoki i pokryje koszty zakupu, dostawy i wydania posiłków przez innego dostawcę wybranego przez Zamawiającego.</w:t>
      </w:r>
    </w:p>
    <w:p w:rsidR="00390A19" w:rsidRPr="004277B4" w:rsidRDefault="00390A19" w:rsidP="008B5172">
      <w:pPr>
        <w:tabs>
          <w:tab w:val="left" w:pos="0"/>
        </w:tabs>
        <w:autoSpaceDE w:val="0"/>
        <w:ind w:right="46"/>
        <w:jc w:val="both"/>
      </w:pPr>
      <w:r w:rsidRPr="004277B4">
        <w:t>3. W razie niewywiązania się z</w:t>
      </w:r>
      <w:r w:rsidR="00FA7682">
        <w:t xml:space="preserve"> przygotowywania i</w:t>
      </w:r>
      <w:r w:rsidRPr="004277B4">
        <w:t xml:space="preserve"> dostawy posiłków przez Wykonawcę w trakcie trwania umowy Zamawiający obciąży Wykonawcę kosztami zakupu, dostawy i wydania posiłków wykonanych przez inny podmiot wybrany przez Zamawiającego, lub Zamawiający dokona zakupu posiłku zastępczego w formie „suchego prowiantu” i wyda uprawnionym a Wykonawcę obciąży </w:t>
      </w:r>
      <w:r w:rsidRPr="004277B4">
        <w:lastRenderedPageBreak/>
        <w:t>kosztami zakupu powiększonymi o 50% ich wartości jako koszty związane z zakupem i wydaniem posiłków.</w:t>
      </w:r>
    </w:p>
    <w:p w:rsidR="00390A19" w:rsidRPr="004277B4" w:rsidRDefault="00390A19" w:rsidP="008B5172">
      <w:pPr>
        <w:tabs>
          <w:tab w:val="left" w:pos="0"/>
        </w:tabs>
        <w:autoSpaceDE w:val="0"/>
        <w:ind w:right="46"/>
        <w:jc w:val="both"/>
      </w:pPr>
      <w:r w:rsidRPr="004277B4">
        <w:t>4. Za nienależyte wykonanie przedmiotu Umowy Zamawiający ma prawo naliczyć Wykonawcy karę umowną:</w:t>
      </w:r>
    </w:p>
    <w:p w:rsidR="00390A19" w:rsidRPr="004277B4" w:rsidRDefault="00390A19" w:rsidP="008B5172">
      <w:pPr>
        <w:jc w:val="both"/>
      </w:pPr>
      <w:r w:rsidRPr="004277B4">
        <w:t xml:space="preserve">1) za wydawanie posiłków przygotowanych niezgodnie z wymogami żywienia dzieci, normami ustawowymi i określonymi w Opisie przedmiotu zamówienia lub jadłospisie (zał. Nr 1 do niniejszej umowy), w wysokości 1000 zł </w:t>
      </w:r>
      <w:r w:rsidRPr="004277B4">
        <w:rPr>
          <w:i/>
        </w:rPr>
        <w:t>(tysiąc złotych),</w:t>
      </w:r>
      <w:r w:rsidRPr="004277B4">
        <w:t xml:space="preserve"> za każdy stwierdzony przypadek niezgodności;</w:t>
      </w:r>
    </w:p>
    <w:p w:rsidR="00390A19" w:rsidRPr="004277B4" w:rsidRDefault="00390A19" w:rsidP="00390A19">
      <w:pPr>
        <w:numPr>
          <w:ilvl w:val="1"/>
          <w:numId w:val="21"/>
        </w:numPr>
        <w:tabs>
          <w:tab w:val="clear" w:pos="1080"/>
        </w:tabs>
        <w:suppressAutoHyphens/>
        <w:ind w:left="709" w:hanging="425"/>
        <w:jc w:val="both"/>
      </w:pPr>
      <w:r w:rsidRPr="004277B4">
        <w:t>za nienależyte wykonanie przedmiotu umowy, odstąpienie przez Wykonawcę od umowy lub za odstąpienie od umowy przez Zamawiającego z tytułu okoliczności, za które o</w:t>
      </w:r>
      <w:r w:rsidR="006D474D">
        <w:t>dpowiada Wykonawca w wysokości 3</w:t>
      </w:r>
      <w:r w:rsidRPr="004277B4">
        <w:t>0.000,00zł,</w:t>
      </w:r>
    </w:p>
    <w:p w:rsidR="00390A19" w:rsidRPr="004277B4" w:rsidRDefault="00390A19" w:rsidP="00390A19">
      <w:pPr>
        <w:numPr>
          <w:ilvl w:val="1"/>
          <w:numId w:val="21"/>
        </w:numPr>
        <w:tabs>
          <w:tab w:val="clear" w:pos="1080"/>
        </w:tabs>
        <w:suppressAutoHyphens/>
        <w:ind w:left="709" w:hanging="425"/>
        <w:jc w:val="both"/>
      </w:pPr>
      <w:r w:rsidRPr="00120E06">
        <w:t>za niedostarczenie Zamawiającemu</w:t>
      </w:r>
      <w:r w:rsidR="008B5172" w:rsidRPr="00120E06">
        <w:t xml:space="preserve"> aktualnej</w:t>
      </w:r>
      <w:r w:rsidRPr="00120E06">
        <w:t xml:space="preserve"> polisy OC, o której mowa w §</w:t>
      </w:r>
      <w:r w:rsidR="006D474D">
        <w:t xml:space="preserve"> </w:t>
      </w:r>
      <w:r w:rsidRPr="00120E06">
        <w:t>3 ust. 4 niniejszej</w:t>
      </w:r>
      <w:r w:rsidRPr="004277B4">
        <w:t xml:space="preserve"> umowy w wysokości 500,00 zł za każdy dzień zwłoki.</w:t>
      </w:r>
    </w:p>
    <w:p w:rsidR="00390A19" w:rsidRPr="004277B4" w:rsidRDefault="00390A19" w:rsidP="008B5172">
      <w:pPr>
        <w:jc w:val="both"/>
      </w:pPr>
      <w:r w:rsidRPr="004277B4">
        <w:t xml:space="preserve">5. Wykonawca wyraża zgodę na potrącanie kwot kar umownych z należności wynikających </w:t>
      </w:r>
      <w:r w:rsidRPr="004277B4">
        <w:br/>
        <w:t xml:space="preserve">z bieżących faktur. </w:t>
      </w:r>
    </w:p>
    <w:p w:rsidR="00390A19" w:rsidRPr="004277B4" w:rsidRDefault="00390A19" w:rsidP="008B5172">
      <w:pPr>
        <w:jc w:val="both"/>
      </w:pPr>
      <w:r w:rsidRPr="004277B4">
        <w:t xml:space="preserve">6. Zamawiający zapłaci Wykonawcy odsetki ustawowe z tytułu niezapłaconych faktur w terminie ustalonym niniejszą umową. </w:t>
      </w:r>
    </w:p>
    <w:p w:rsidR="00390A19" w:rsidRPr="004277B4" w:rsidRDefault="00390A19" w:rsidP="008B5172">
      <w:pPr>
        <w:jc w:val="both"/>
      </w:pPr>
      <w:r w:rsidRPr="00091004">
        <w:t>7. Jeżeli powstała szkoda przewyższa wartość ustalonych kar umownych, Zamawiający zastrzega sobie prawo dochodzenia odszkodowania uzupełniającego do wysokości rzeczywiście poniesionej szkody.</w:t>
      </w:r>
    </w:p>
    <w:p w:rsidR="00390A19" w:rsidRDefault="00390A19" w:rsidP="008B5172">
      <w:pPr>
        <w:jc w:val="both"/>
      </w:pPr>
      <w:r w:rsidRPr="004277B4">
        <w:t>8. Zamawiającemu przysługuje prawo do potrącenia należności z tytułu kar umownych z wynagrodzenia Wykonawcy.</w:t>
      </w:r>
    </w:p>
    <w:p w:rsidR="00737466" w:rsidRDefault="00ED3A09" w:rsidP="00737466">
      <w:pPr>
        <w:pStyle w:val="Akapitzlist"/>
        <w:adjustRightInd w:val="0"/>
        <w:ind w:left="0" w:right="380"/>
        <w:jc w:val="both"/>
      </w:pPr>
      <w:r w:rsidRPr="00737466">
        <w:t>9.</w:t>
      </w:r>
      <w:r w:rsidR="00737466" w:rsidRPr="00737466">
        <w:t xml:space="preserve">  Wykonawca zapłaci zamawiającemu karę umowną w razie w przypadku braku zatrudnienia na podstawie umowy o pracę </w:t>
      </w:r>
      <w:r w:rsidR="00737466">
        <w:rPr>
          <w:rFonts w:cs="Arial"/>
        </w:rPr>
        <w:t>osób</w:t>
      </w:r>
      <w:r w:rsidR="00737466" w:rsidRPr="00EA4039">
        <w:rPr>
          <w:rFonts w:cs="Arial"/>
        </w:rPr>
        <w:t xml:space="preserve">, które będą wykonywały </w:t>
      </w:r>
      <w:r w:rsidR="00737466" w:rsidRPr="00EA4039">
        <w:t>czynności</w:t>
      </w:r>
      <w:r w:rsidR="00737466">
        <w:t xml:space="preserve"> związane</w:t>
      </w:r>
      <w:r w:rsidR="00737466" w:rsidRPr="00EA4039">
        <w:t xml:space="preserve"> </w:t>
      </w:r>
      <w:r w:rsidR="00737466">
        <w:t>z przygotowywaniem posiłków</w:t>
      </w:r>
      <w:r w:rsidR="00737466" w:rsidRPr="00737466">
        <w:t>, w wysokości 500 zł (słownie pięćset złotych 00/100) za każde zdarzenie.</w:t>
      </w:r>
    </w:p>
    <w:p w:rsidR="00091004" w:rsidRPr="00C43955" w:rsidRDefault="00091004" w:rsidP="00737466">
      <w:pPr>
        <w:pStyle w:val="Akapitzlist"/>
        <w:adjustRightInd w:val="0"/>
        <w:ind w:left="0" w:right="380"/>
        <w:jc w:val="both"/>
      </w:pPr>
      <w:r w:rsidRPr="0051359B">
        <w:t xml:space="preserve">10. Łączna maksymalna wysokość kar umownych wynosi </w:t>
      </w:r>
      <w:r w:rsidR="00F90CED" w:rsidRPr="0051359B">
        <w:t>105.000,00</w:t>
      </w:r>
      <w:r w:rsidRPr="0051359B">
        <w:t xml:space="preserve"> zł (słownie: sto </w:t>
      </w:r>
      <w:r w:rsidR="00F90CED" w:rsidRPr="0051359B">
        <w:t>pięć tysięcy</w:t>
      </w:r>
      <w:r w:rsidRPr="0051359B">
        <w:t xml:space="preserve"> złotych</w:t>
      </w:r>
      <w:r w:rsidR="00F90CED" w:rsidRPr="0051359B">
        <w:t xml:space="preserve"> 00/100)</w:t>
      </w:r>
      <w:r w:rsidRPr="0051359B">
        <w:t>.</w:t>
      </w:r>
    </w:p>
    <w:p w:rsidR="00ED3A09" w:rsidRPr="00C43955" w:rsidRDefault="00ED3A09" w:rsidP="008B5172">
      <w:pPr>
        <w:jc w:val="both"/>
        <w:rPr>
          <w:rFonts w:asciiTheme="minorHAnsi" w:hAnsiTheme="minorHAnsi"/>
          <w:sz w:val="22"/>
          <w:szCs w:val="22"/>
        </w:rPr>
      </w:pPr>
    </w:p>
    <w:p w:rsidR="00390A19" w:rsidRPr="00737466" w:rsidRDefault="00390A19" w:rsidP="00390A19">
      <w:pPr>
        <w:autoSpaceDE w:val="0"/>
        <w:ind w:right="46"/>
        <w:jc w:val="center"/>
        <w:rPr>
          <w:b/>
          <w:shd w:val="clear" w:color="auto" w:fill="FFFF00"/>
        </w:rPr>
      </w:pPr>
      <w:r w:rsidRPr="00737466">
        <w:rPr>
          <w:b/>
        </w:rPr>
        <w:t>§ 8</w:t>
      </w:r>
    </w:p>
    <w:p w:rsidR="00390A19" w:rsidRPr="008B5172" w:rsidRDefault="00390A19" w:rsidP="00390A19">
      <w:pPr>
        <w:autoSpaceDE w:val="0"/>
        <w:ind w:right="46"/>
        <w:rPr>
          <w:rStyle w:val="Wyrnieniedelikatne"/>
          <w:i w:val="0"/>
          <w:color w:val="auto"/>
        </w:rPr>
      </w:pPr>
      <w:r w:rsidRPr="008B5172">
        <w:rPr>
          <w:rStyle w:val="Wyrnieniedelikatne"/>
          <w:i w:val="0"/>
          <w:color w:val="auto"/>
        </w:rPr>
        <w:t>Umowę zawiera się na okres od</w:t>
      </w:r>
      <w:r w:rsidR="008B5172">
        <w:rPr>
          <w:rStyle w:val="Wyrnieniedelikatne"/>
          <w:i w:val="0"/>
          <w:color w:val="auto"/>
        </w:rPr>
        <w:t xml:space="preserve"> </w:t>
      </w:r>
      <w:r w:rsidR="00FA7682">
        <w:rPr>
          <w:rStyle w:val="Wyrnieniedelikatne"/>
          <w:i w:val="0"/>
          <w:color w:val="auto"/>
        </w:rPr>
        <w:t>…</w:t>
      </w:r>
      <w:r w:rsidR="008B5172">
        <w:rPr>
          <w:rStyle w:val="Wyrnieniedelikatne"/>
          <w:i w:val="0"/>
          <w:color w:val="auto"/>
        </w:rPr>
        <w:t>.09.202</w:t>
      </w:r>
      <w:r w:rsidR="00AB1C02">
        <w:rPr>
          <w:rStyle w:val="Wyrnieniedelikatne"/>
          <w:i w:val="0"/>
          <w:color w:val="auto"/>
        </w:rPr>
        <w:t>2</w:t>
      </w:r>
      <w:r w:rsidRPr="008B5172">
        <w:rPr>
          <w:rStyle w:val="Wyrnieniedelikatne"/>
          <w:i w:val="0"/>
          <w:color w:val="auto"/>
        </w:rPr>
        <w:t xml:space="preserve"> r. do </w:t>
      </w:r>
      <w:r w:rsidR="008B5172">
        <w:rPr>
          <w:rStyle w:val="Wyrnieniedelikatne"/>
          <w:i w:val="0"/>
          <w:color w:val="auto"/>
        </w:rPr>
        <w:t>….06.202</w:t>
      </w:r>
      <w:r w:rsidR="00AB1C02">
        <w:rPr>
          <w:rStyle w:val="Wyrnieniedelikatne"/>
          <w:i w:val="0"/>
          <w:color w:val="auto"/>
        </w:rPr>
        <w:t>3</w:t>
      </w:r>
      <w:r w:rsidRPr="008B5172">
        <w:rPr>
          <w:rStyle w:val="Wyrnieniedelikatne"/>
          <w:i w:val="0"/>
          <w:color w:val="auto"/>
        </w:rPr>
        <w:t xml:space="preserve"> r:</w:t>
      </w:r>
    </w:p>
    <w:p w:rsidR="00390A19" w:rsidRPr="004277B4" w:rsidRDefault="00390A19" w:rsidP="00390A19">
      <w:pPr>
        <w:autoSpaceDE w:val="0"/>
        <w:ind w:right="46"/>
      </w:pPr>
    </w:p>
    <w:p w:rsidR="00390A19" w:rsidRPr="004277B4" w:rsidRDefault="00390A19" w:rsidP="00390A19">
      <w:pPr>
        <w:jc w:val="center"/>
      </w:pPr>
      <w:r w:rsidRPr="004277B4">
        <w:rPr>
          <w:b/>
        </w:rPr>
        <w:t>§ 9</w:t>
      </w:r>
    </w:p>
    <w:p w:rsidR="00390A19" w:rsidRPr="004277B4" w:rsidRDefault="00390A19" w:rsidP="00390A19">
      <w:pPr>
        <w:rPr>
          <w:b/>
        </w:rPr>
      </w:pPr>
    </w:p>
    <w:p w:rsidR="00390A19" w:rsidRPr="004277B4" w:rsidRDefault="00390A19" w:rsidP="008B5172">
      <w:pPr>
        <w:jc w:val="both"/>
      </w:pPr>
      <w:r w:rsidRPr="004277B4">
        <w:t>1. Zamawiający zastrzega sobie prawo do rozwiązania umowy na piśmie za wypowiedzeniem,   którego okres wynosi jeden miesiąc kalendarzowy, w przypadku, gdy z winy Wykonawcy trzykrotnie wystąpią okoliczności uprawniające Zamawiającego do naliczenia kar umownych,</w:t>
      </w:r>
    </w:p>
    <w:p w:rsidR="00390A19" w:rsidRPr="004277B4" w:rsidRDefault="00390A19" w:rsidP="00390A19">
      <w:pPr>
        <w:rPr>
          <w:shd w:val="clear" w:color="auto" w:fill="00FFFF"/>
        </w:rPr>
      </w:pPr>
      <w:r w:rsidRPr="004277B4">
        <w:t>2. Zamawiający odstąpi od umowy w trybie natychmiastowym w przypadku gdy:</w:t>
      </w:r>
    </w:p>
    <w:p w:rsidR="00390A19" w:rsidRPr="008B5172" w:rsidRDefault="00390A19" w:rsidP="008B5172">
      <w:pPr>
        <w:ind w:left="142"/>
        <w:jc w:val="both"/>
        <w:rPr>
          <w:rStyle w:val="Wyrnieniedelikatne"/>
          <w:i w:val="0"/>
          <w:color w:val="auto"/>
        </w:rPr>
      </w:pPr>
      <w:r w:rsidRPr="008B5172">
        <w:rPr>
          <w:rStyle w:val="Wyrnieniedelikatne"/>
          <w:i w:val="0"/>
          <w:color w:val="auto"/>
        </w:rPr>
        <w:t xml:space="preserve">a) Wystąpił brak zdolności do czynności prawnych utrudniający lub uniemożliwiający wykonanie </w:t>
      </w:r>
      <w:r w:rsidR="00AB1C02">
        <w:rPr>
          <w:rStyle w:val="Wyrnieniedelikatne"/>
          <w:i w:val="0"/>
          <w:color w:val="auto"/>
        </w:rPr>
        <w:t>u</w:t>
      </w:r>
      <w:r w:rsidRPr="008B5172">
        <w:rPr>
          <w:rStyle w:val="Wyrnieniedelikatne"/>
          <w:i w:val="0"/>
          <w:color w:val="auto"/>
        </w:rPr>
        <w:t>sługi,</w:t>
      </w:r>
    </w:p>
    <w:p w:rsidR="00390A19" w:rsidRPr="008B5172" w:rsidRDefault="00390A19" w:rsidP="008B5172">
      <w:pPr>
        <w:ind w:left="142"/>
        <w:jc w:val="both"/>
        <w:rPr>
          <w:rStyle w:val="Wyrnieniedelikatne"/>
          <w:i w:val="0"/>
          <w:color w:val="auto"/>
        </w:rPr>
      </w:pPr>
      <w:r w:rsidRPr="008B5172">
        <w:rPr>
          <w:rStyle w:val="Wyrnieniedelikatne"/>
          <w:i w:val="0"/>
          <w:color w:val="auto"/>
        </w:rPr>
        <w:t xml:space="preserve">b) Wykonawca stanie się finansowo niewypłacalny a owa niewypłacalność będzie miała istotny wpływ na zdolność Wykonawcy do wykonania zobowiązań wynikających z </w:t>
      </w:r>
      <w:r w:rsidR="00AB1C02">
        <w:rPr>
          <w:rStyle w:val="Wyrnieniedelikatne"/>
          <w:i w:val="0"/>
          <w:color w:val="auto"/>
        </w:rPr>
        <w:t>u</w:t>
      </w:r>
      <w:r w:rsidRPr="008B5172">
        <w:rPr>
          <w:rStyle w:val="Wyrnieniedelikatne"/>
          <w:i w:val="0"/>
          <w:color w:val="auto"/>
        </w:rPr>
        <w:t>mowy,</w:t>
      </w:r>
    </w:p>
    <w:p w:rsidR="00390A19" w:rsidRPr="008B5172" w:rsidRDefault="00390A19" w:rsidP="008B5172">
      <w:pPr>
        <w:jc w:val="both"/>
        <w:rPr>
          <w:rStyle w:val="Wyrnieniedelikatne"/>
          <w:i w:val="0"/>
          <w:color w:val="auto"/>
        </w:rPr>
      </w:pPr>
      <w:r w:rsidRPr="008B5172">
        <w:rPr>
          <w:rStyle w:val="Wyrnieniedelikatne"/>
          <w:i w:val="0"/>
          <w:color w:val="auto"/>
        </w:rPr>
        <w:t xml:space="preserve">3. Zamawiający zastrzega sobie prawo rozwiązania umowy w razie zaistnienia istotnej zmiany okoliczności powodującej, że wykonanie umowy nie leży w interesie publicznym, czego nie można było przewidzieć w chwili zawarcia umowy, </w:t>
      </w:r>
    </w:p>
    <w:p w:rsidR="00390A19" w:rsidRPr="008B5172" w:rsidRDefault="00390A19" w:rsidP="008B5172">
      <w:pPr>
        <w:jc w:val="both"/>
        <w:rPr>
          <w:rStyle w:val="Wyrnieniedelikatne"/>
          <w:i w:val="0"/>
          <w:color w:val="auto"/>
        </w:rPr>
      </w:pPr>
      <w:r w:rsidRPr="008B5172">
        <w:rPr>
          <w:rStyle w:val="Wyrnieniedelikatne"/>
          <w:i w:val="0"/>
          <w:color w:val="auto"/>
        </w:rPr>
        <w:t xml:space="preserve">4. Zamawiający odstępuje od umowy w sytuacji, o której mowa w ust. 2 w terminie 30 dni od powzięcia wiadomości o okolicznościach o których mowa w ust.2. </w:t>
      </w:r>
    </w:p>
    <w:p w:rsidR="00390A19" w:rsidRPr="008B5172" w:rsidRDefault="00390A19" w:rsidP="008B5172">
      <w:pPr>
        <w:jc w:val="both"/>
        <w:rPr>
          <w:rStyle w:val="Wyrnieniedelikatne"/>
          <w:i w:val="0"/>
          <w:color w:val="auto"/>
        </w:rPr>
      </w:pPr>
      <w:r w:rsidRPr="008B5172">
        <w:rPr>
          <w:rStyle w:val="Wyrnieniedelikatne"/>
          <w:i w:val="0"/>
          <w:color w:val="auto"/>
        </w:rPr>
        <w:t xml:space="preserve">5. W przypadku odstąpienia Zamawiającego od umowy na podstawie ust. 2 Wykonawca może żądać wyłącznie wynagrodzenia należnego z tytułu wykonanych usług. </w:t>
      </w:r>
    </w:p>
    <w:p w:rsidR="00390A19" w:rsidRPr="004277B4" w:rsidRDefault="00390A19" w:rsidP="00390A19">
      <w:pPr>
        <w:rPr>
          <w:rStyle w:val="Wyrnieniedelikatne"/>
          <w:i w:val="0"/>
        </w:rPr>
      </w:pPr>
    </w:p>
    <w:p w:rsidR="00390A19" w:rsidRPr="004277B4" w:rsidRDefault="00390A19" w:rsidP="00390A19">
      <w:pPr>
        <w:autoSpaceDE w:val="0"/>
        <w:ind w:right="46"/>
        <w:jc w:val="center"/>
      </w:pPr>
      <w:r w:rsidRPr="004277B4">
        <w:rPr>
          <w:b/>
        </w:rPr>
        <w:t>§ 10</w:t>
      </w:r>
    </w:p>
    <w:p w:rsidR="00390A19" w:rsidRPr="00AB1C02" w:rsidRDefault="00390A19" w:rsidP="00390A19">
      <w:pPr>
        <w:autoSpaceDE w:val="0"/>
        <w:ind w:right="46"/>
        <w:rPr>
          <w:rStyle w:val="Wyrnieniedelikatne"/>
          <w:i w:val="0"/>
          <w:color w:val="auto"/>
        </w:rPr>
      </w:pPr>
      <w:r w:rsidRPr="00E73C49">
        <w:rPr>
          <w:rStyle w:val="Wyrnieniedelikatne"/>
          <w:i w:val="0"/>
          <w:color w:val="auto"/>
        </w:rPr>
        <w:t xml:space="preserve"> </w:t>
      </w:r>
      <w:r w:rsidRPr="00AB1C02">
        <w:rPr>
          <w:rStyle w:val="Wyrnieniedelikatne"/>
          <w:i w:val="0"/>
          <w:color w:val="auto"/>
        </w:rPr>
        <w:t>Zamawiający dopuszcza możliwości zmiany treści umowy w przypadkach:</w:t>
      </w:r>
    </w:p>
    <w:p w:rsidR="00390A19" w:rsidRPr="00F90CED" w:rsidRDefault="00E73C49" w:rsidP="00390A19">
      <w:pPr>
        <w:numPr>
          <w:ilvl w:val="0"/>
          <w:numId w:val="22"/>
        </w:numPr>
        <w:suppressAutoHyphens/>
        <w:spacing w:after="18"/>
        <w:jc w:val="both"/>
        <w:rPr>
          <w:rStyle w:val="Wyrnieniedelikatne"/>
          <w:i w:val="0"/>
          <w:color w:val="auto"/>
        </w:rPr>
      </w:pPr>
      <w:r w:rsidRPr="00F90CED">
        <w:rPr>
          <w:rStyle w:val="Wyrnieniedelikatne"/>
          <w:i w:val="0"/>
          <w:color w:val="auto"/>
        </w:rPr>
        <w:lastRenderedPageBreak/>
        <w:t>o których mowa w art. 455</w:t>
      </w:r>
      <w:r w:rsidR="00390A19" w:rsidRPr="00F90CED">
        <w:rPr>
          <w:rStyle w:val="Wyrnieniedelikatne"/>
          <w:i w:val="0"/>
          <w:color w:val="auto"/>
        </w:rPr>
        <w:t xml:space="preserve"> </w:t>
      </w:r>
      <w:r w:rsidRPr="00F90CED">
        <w:rPr>
          <w:rFonts w:cs="Calibri"/>
        </w:rPr>
        <w:t>ustawy Prawo zamówień publicznych z dnia 11 września 2019r. (t.j. Dz.U.</w:t>
      </w:r>
      <w:r w:rsidR="00AB1C02" w:rsidRPr="00F90CED">
        <w:rPr>
          <w:rFonts w:cs="Calibri"/>
        </w:rPr>
        <w:t xml:space="preserve"> z</w:t>
      </w:r>
      <w:r w:rsidRPr="00F90CED">
        <w:rPr>
          <w:rFonts w:cs="Calibri"/>
        </w:rPr>
        <w:t xml:space="preserve"> 2021, poz. 1129 ze zm.)</w:t>
      </w:r>
    </w:p>
    <w:p w:rsidR="00390A19" w:rsidRPr="00AB1C02" w:rsidRDefault="00390A19" w:rsidP="00390A19">
      <w:pPr>
        <w:numPr>
          <w:ilvl w:val="0"/>
          <w:numId w:val="22"/>
        </w:numPr>
        <w:suppressAutoHyphens/>
        <w:spacing w:after="18"/>
        <w:jc w:val="both"/>
        <w:rPr>
          <w:rStyle w:val="Wyrnieniedelikatne"/>
          <w:i w:val="0"/>
          <w:color w:val="auto"/>
        </w:rPr>
      </w:pPr>
      <w:r w:rsidRPr="00AB1C02">
        <w:rPr>
          <w:rStyle w:val="Wyrnieniedelikatne"/>
          <w:i w:val="0"/>
          <w:color w:val="auto"/>
        </w:rPr>
        <w:t>zmiany posiłków z jadłospisu na równoważne co do składu, i wartości odżywczych zgodnie z obowiązującymi przepisami.</w:t>
      </w:r>
    </w:p>
    <w:p w:rsidR="00390A19" w:rsidRPr="004277B4" w:rsidRDefault="00390A19" w:rsidP="00390A19">
      <w:pPr>
        <w:tabs>
          <w:tab w:val="left" w:pos="7620"/>
        </w:tabs>
        <w:spacing w:line="252" w:lineRule="auto"/>
        <w:ind w:left="4537"/>
      </w:pPr>
      <w:r w:rsidRPr="004277B4">
        <w:t xml:space="preserve"> </w:t>
      </w:r>
      <w:r w:rsidRPr="004277B4">
        <w:tab/>
      </w:r>
    </w:p>
    <w:p w:rsidR="00390A19" w:rsidRPr="004277B4" w:rsidRDefault="00390A19" w:rsidP="00390A19">
      <w:pPr>
        <w:spacing w:line="252" w:lineRule="auto"/>
        <w:ind w:left="4537"/>
        <w:rPr>
          <w:b/>
        </w:rPr>
      </w:pPr>
      <w:r w:rsidRPr="004277B4">
        <w:t xml:space="preserve">  </w:t>
      </w:r>
    </w:p>
    <w:p w:rsidR="00390A19" w:rsidRPr="004277B4" w:rsidRDefault="00390A19" w:rsidP="00390A19">
      <w:pPr>
        <w:autoSpaceDE w:val="0"/>
        <w:jc w:val="center"/>
        <w:rPr>
          <w:bCs/>
        </w:rPr>
      </w:pPr>
      <w:r w:rsidRPr="004277B4">
        <w:rPr>
          <w:b/>
        </w:rPr>
        <w:t>§ 11</w:t>
      </w:r>
    </w:p>
    <w:p w:rsidR="00390A19" w:rsidRPr="004277B4" w:rsidRDefault="00390A19" w:rsidP="00390A19">
      <w:pPr>
        <w:autoSpaceDE w:val="0"/>
      </w:pPr>
      <w:r w:rsidRPr="004277B4">
        <w:rPr>
          <w:bCs/>
        </w:rPr>
        <w:t xml:space="preserve"> Ochrona danych osobowych z</w:t>
      </w:r>
      <w:r w:rsidRPr="004277B4">
        <w:t>godnie z umową stano</w:t>
      </w:r>
      <w:r w:rsidR="00E73C49">
        <w:t>wiącą załącznik nr 2 do umowy</w:t>
      </w:r>
      <w:r w:rsidRPr="004277B4">
        <w:t>.</w:t>
      </w:r>
    </w:p>
    <w:p w:rsidR="00390A19" w:rsidRPr="004277B4" w:rsidRDefault="00390A19" w:rsidP="00390A19">
      <w:pPr>
        <w:autoSpaceDE w:val="0"/>
        <w:ind w:left="720"/>
      </w:pPr>
    </w:p>
    <w:p w:rsidR="00390A19" w:rsidRPr="004277B4" w:rsidRDefault="00390A19" w:rsidP="00390A19">
      <w:pPr>
        <w:autoSpaceDE w:val="0"/>
        <w:ind w:right="46"/>
        <w:jc w:val="center"/>
      </w:pPr>
      <w:r w:rsidRPr="004277B4">
        <w:rPr>
          <w:b/>
        </w:rPr>
        <w:t>§ 12</w:t>
      </w:r>
    </w:p>
    <w:p w:rsidR="00390A19" w:rsidRPr="004277B4" w:rsidRDefault="00390A19" w:rsidP="00390A19">
      <w:pPr>
        <w:autoSpaceDE w:val="0"/>
        <w:ind w:right="46"/>
      </w:pPr>
      <w:r w:rsidRPr="004277B4">
        <w:t>W sprawach nieuregulowanych niniejszą umową mają zastosowanie przepisy Kodeksu Cywilnego .</w:t>
      </w:r>
    </w:p>
    <w:p w:rsidR="00390A19" w:rsidRPr="004277B4" w:rsidRDefault="00390A19" w:rsidP="00390A19">
      <w:pPr>
        <w:autoSpaceDE w:val="0"/>
        <w:ind w:right="46"/>
      </w:pPr>
    </w:p>
    <w:p w:rsidR="00390A19" w:rsidRPr="004277B4" w:rsidRDefault="00390A19" w:rsidP="00390A19">
      <w:pPr>
        <w:autoSpaceDE w:val="0"/>
        <w:ind w:right="46"/>
        <w:jc w:val="center"/>
      </w:pPr>
      <w:r w:rsidRPr="004277B4">
        <w:rPr>
          <w:b/>
        </w:rPr>
        <w:t>§ 13</w:t>
      </w:r>
    </w:p>
    <w:p w:rsidR="00390A19" w:rsidRPr="004277B4" w:rsidRDefault="00390A19" w:rsidP="00390A19">
      <w:pPr>
        <w:autoSpaceDE w:val="0"/>
        <w:ind w:right="46"/>
      </w:pPr>
      <w:r w:rsidRPr="004277B4">
        <w:t>Ewentualne spory wynikłe z niniejszej umowy rozstrzygane będą przez Sąd właściwy dla siedziby Zamawiającego.</w:t>
      </w:r>
    </w:p>
    <w:p w:rsidR="00390A19" w:rsidRPr="004277B4" w:rsidRDefault="00390A19" w:rsidP="00390A19">
      <w:pPr>
        <w:autoSpaceDE w:val="0"/>
        <w:ind w:right="46"/>
      </w:pPr>
    </w:p>
    <w:p w:rsidR="00390A19" w:rsidRPr="004277B4" w:rsidRDefault="00390A19" w:rsidP="00390A19">
      <w:pPr>
        <w:autoSpaceDE w:val="0"/>
        <w:ind w:right="46"/>
        <w:jc w:val="center"/>
      </w:pPr>
      <w:r w:rsidRPr="004277B4">
        <w:rPr>
          <w:b/>
        </w:rPr>
        <w:t>§ 14</w:t>
      </w:r>
    </w:p>
    <w:p w:rsidR="00390A19" w:rsidRPr="004277B4" w:rsidRDefault="00390A19" w:rsidP="00390A19">
      <w:pPr>
        <w:autoSpaceDE w:val="0"/>
        <w:ind w:right="46"/>
      </w:pPr>
      <w:r w:rsidRPr="004277B4">
        <w:t>Załącznikami stanowiącymi integralną część niniejszej umowy są:</w:t>
      </w:r>
    </w:p>
    <w:p w:rsidR="00390A19" w:rsidRPr="004277B4" w:rsidRDefault="00390A19" w:rsidP="00390A19">
      <w:pPr>
        <w:autoSpaceDE w:val="0"/>
        <w:ind w:right="46"/>
      </w:pPr>
      <w:r w:rsidRPr="004277B4">
        <w:t>1) jadłospis,</w:t>
      </w:r>
    </w:p>
    <w:p w:rsidR="00390A19" w:rsidRPr="004277B4" w:rsidRDefault="00390A19" w:rsidP="00390A19">
      <w:pPr>
        <w:autoSpaceDE w:val="0"/>
        <w:ind w:right="46"/>
      </w:pPr>
      <w:r w:rsidRPr="004277B4">
        <w:t>2) umowa powierzenia przetwarzania danych osobowych,</w:t>
      </w:r>
    </w:p>
    <w:p w:rsidR="00390A19" w:rsidRPr="004277B4" w:rsidRDefault="00390A19" w:rsidP="00390A19">
      <w:pPr>
        <w:autoSpaceDE w:val="0"/>
        <w:ind w:right="46"/>
      </w:pPr>
      <w:r w:rsidRPr="004277B4">
        <w:t>3) oferta Wykonawcy,</w:t>
      </w:r>
    </w:p>
    <w:p w:rsidR="00390A19" w:rsidRPr="004277B4" w:rsidRDefault="00390A19" w:rsidP="00390A19">
      <w:pPr>
        <w:spacing w:line="252" w:lineRule="auto"/>
      </w:pPr>
      <w:r w:rsidRPr="004277B4">
        <w:t>4) umowa dzierżawy pomieszczeń (kuchni) z dnia……….…, w budynku szkoły w Dolicach, ul. Ogrodowa 46.</w:t>
      </w:r>
    </w:p>
    <w:p w:rsidR="00390A19" w:rsidRPr="004277B4" w:rsidRDefault="00390A19" w:rsidP="00390A19">
      <w:pPr>
        <w:autoSpaceDE w:val="0"/>
        <w:ind w:right="46"/>
      </w:pPr>
    </w:p>
    <w:p w:rsidR="00390A19" w:rsidRPr="004277B4" w:rsidRDefault="00390A19" w:rsidP="00390A19">
      <w:pPr>
        <w:autoSpaceDE w:val="0"/>
        <w:ind w:right="46"/>
      </w:pPr>
    </w:p>
    <w:p w:rsidR="00390A19" w:rsidRPr="004277B4" w:rsidRDefault="00390A19" w:rsidP="00390A19">
      <w:pPr>
        <w:autoSpaceDE w:val="0"/>
        <w:ind w:right="46"/>
      </w:pPr>
    </w:p>
    <w:p w:rsidR="00390A19" w:rsidRDefault="00390A19" w:rsidP="00390A19">
      <w:pPr>
        <w:autoSpaceDE w:val="0"/>
        <w:ind w:right="46"/>
      </w:pPr>
      <w:r w:rsidRPr="004277B4">
        <w:t>Umowę sporządzono w trzech jednobrzmiących egzemplarzach, z których jeden otrzymuje Wykonawca.</w:t>
      </w:r>
    </w:p>
    <w:p w:rsidR="00E73C49" w:rsidRDefault="00E73C49" w:rsidP="00390A19">
      <w:pPr>
        <w:autoSpaceDE w:val="0"/>
        <w:ind w:right="46"/>
      </w:pPr>
    </w:p>
    <w:p w:rsidR="00E73C49" w:rsidRDefault="00E73C49" w:rsidP="00390A19">
      <w:pPr>
        <w:autoSpaceDE w:val="0"/>
        <w:ind w:right="46"/>
      </w:pPr>
    </w:p>
    <w:p w:rsidR="00E73C49" w:rsidRDefault="00E73C49" w:rsidP="00390A19">
      <w:pPr>
        <w:autoSpaceDE w:val="0"/>
        <w:ind w:right="46"/>
      </w:pPr>
    </w:p>
    <w:p w:rsidR="00E73C49" w:rsidRDefault="00E73C49" w:rsidP="00390A19">
      <w:pPr>
        <w:autoSpaceDE w:val="0"/>
        <w:ind w:right="46"/>
      </w:pPr>
    </w:p>
    <w:p w:rsidR="00E73C49" w:rsidRDefault="00E73C49" w:rsidP="00390A19">
      <w:pPr>
        <w:autoSpaceDE w:val="0"/>
        <w:ind w:right="46"/>
      </w:pPr>
    </w:p>
    <w:p w:rsidR="00E73C49" w:rsidRPr="004277B4" w:rsidRDefault="00E73C49" w:rsidP="00390A19">
      <w:pPr>
        <w:autoSpaceDE w:val="0"/>
        <w:ind w:right="46"/>
      </w:pPr>
    </w:p>
    <w:p w:rsidR="00390A19" w:rsidRPr="004277B4" w:rsidRDefault="00390A19" w:rsidP="00390A19">
      <w:pPr>
        <w:autoSpaceDE w:val="0"/>
        <w:ind w:right="46"/>
      </w:pPr>
    </w:p>
    <w:p w:rsidR="00390A19" w:rsidRPr="004277B4" w:rsidRDefault="00390A19" w:rsidP="00390A19">
      <w:pPr>
        <w:autoSpaceDE w:val="0"/>
        <w:ind w:right="46"/>
      </w:pPr>
    </w:p>
    <w:p w:rsidR="00390A19" w:rsidRPr="004277B4" w:rsidRDefault="00390A19" w:rsidP="00390A19">
      <w:pPr>
        <w:autoSpaceDE w:val="0"/>
        <w:ind w:right="46"/>
        <w:jc w:val="center"/>
      </w:pPr>
      <w:r w:rsidRPr="004277B4">
        <w:rPr>
          <w:b/>
          <w:bCs/>
        </w:rPr>
        <w:t>Zamawiający</w:t>
      </w:r>
      <w:r w:rsidRPr="004277B4">
        <w:rPr>
          <w:b/>
          <w:bCs/>
        </w:rPr>
        <w:tab/>
        <w:t>:</w:t>
      </w:r>
      <w:r w:rsidRPr="004277B4">
        <w:rPr>
          <w:b/>
          <w:bCs/>
        </w:rPr>
        <w:tab/>
      </w:r>
      <w:r w:rsidRPr="004277B4">
        <w:rPr>
          <w:b/>
          <w:bCs/>
        </w:rPr>
        <w:tab/>
      </w:r>
      <w:r w:rsidRPr="004277B4">
        <w:rPr>
          <w:b/>
          <w:bCs/>
        </w:rPr>
        <w:tab/>
      </w:r>
      <w:r w:rsidRPr="004277B4">
        <w:rPr>
          <w:b/>
          <w:bCs/>
        </w:rPr>
        <w:tab/>
      </w:r>
      <w:r w:rsidRPr="004277B4">
        <w:rPr>
          <w:b/>
          <w:bCs/>
        </w:rPr>
        <w:tab/>
        <w:t>Wykonawca:</w:t>
      </w:r>
    </w:p>
    <w:p w:rsidR="00390A19" w:rsidRPr="004277B4" w:rsidRDefault="00390A19" w:rsidP="00390A19">
      <w:pPr>
        <w:ind w:left="6372" w:firstLine="708"/>
      </w:pPr>
    </w:p>
    <w:p w:rsidR="00390A19" w:rsidRPr="004277B4" w:rsidRDefault="00390A19" w:rsidP="00390A19"/>
    <w:p w:rsidR="00390A19" w:rsidRPr="004277B4" w:rsidRDefault="00390A19" w:rsidP="00390A19">
      <w:pPr>
        <w:ind w:left="4956"/>
      </w:pPr>
    </w:p>
    <w:p w:rsidR="00390A19" w:rsidRDefault="00390A19" w:rsidP="00390A19">
      <w:pPr>
        <w:ind w:left="4956"/>
      </w:pPr>
    </w:p>
    <w:p w:rsidR="00390A19" w:rsidRDefault="00390A19" w:rsidP="00390A19">
      <w:pPr>
        <w:ind w:left="4956"/>
      </w:pPr>
    </w:p>
    <w:p w:rsidR="00E73C49" w:rsidRDefault="00E73C49" w:rsidP="00390A19">
      <w:pPr>
        <w:ind w:left="4956"/>
      </w:pPr>
    </w:p>
    <w:p w:rsidR="00E73C49" w:rsidRDefault="00E73C49" w:rsidP="00390A19">
      <w:pPr>
        <w:ind w:left="4956"/>
      </w:pPr>
    </w:p>
    <w:p w:rsidR="00E73C49" w:rsidRDefault="00E73C49" w:rsidP="00390A19">
      <w:pPr>
        <w:ind w:left="4956"/>
      </w:pPr>
    </w:p>
    <w:p w:rsidR="00E73C49" w:rsidRDefault="00E73C49" w:rsidP="00390A19">
      <w:pPr>
        <w:ind w:left="4956"/>
      </w:pPr>
    </w:p>
    <w:p w:rsidR="00E73C49" w:rsidRDefault="00E73C49" w:rsidP="00390A19">
      <w:pPr>
        <w:ind w:left="4956"/>
      </w:pPr>
    </w:p>
    <w:p w:rsidR="00E73C49" w:rsidRDefault="00E73C49" w:rsidP="00390A19">
      <w:pPr>
        <w:ind w:left="4956"/>
      </w:pPr>
    </w:p>
    <w:p w:rsidR="00E73C49" w:rsidRDefault="00E73C49" w:rsidP="00390A19">
      <w:pPr>
        <w:ind w:left="4956"/>
      </w:pPr>
    </w:p>
    <w:p w:rsidR="00E73C49" w:rsidRDefault="00E73C49" w:rsidP="00390A19">
      <w:pPr>
        <w:ind w:left="4956"/>
      </w:pPr>
    </w:p>
    <w:p w:rsidR="00AB1C02" w:rsidRDefault="00AB1C02" w:rsidP="00390A19">
      <w:pPr>
        <w:ind w:left="4956"/>
      </w:pPr>
    </w:p>
    <w:p w:rsidR="00E73C49" w:rsidRDefault="00E73C49" w:rsidP="00390A19">
      <w:pPr>
        <w:ind w:left="4956"/>
      </w:pPr>
    </w:p>
    <w:p w:rsidR="00390A19" w:rsidRPr="004277B4" w:rsidRDefault="00390A19" w:rsidP="00390A19">
      <w:pPr>
        <w:ind w:left="4956"/>
      </w:pPr>
      <w:r w:rsidRPr="004277B4">
        <w:t>Załącznik nr 1 do umowy o świadczenie usług nr     z dnia</w:t>
      </w:r>
    </w:p>
    <w:p w:rsidR="00390A19" w:rsidRPr="004277B4" w:rsidRDefault="00390A19" w:rsidP="00390A19">
      <w:pPr>
        <w:ind w:left="4956"/>
      </w:pPr>
    </w:p>
    <w:p w:rsidR="00390A19" w:rsidRPr="004277B4" w:rsidRDefault="00390A19" w:rsidP="00390A19">
      <w:pPr>
        <w:jc w:val="center"/>
        <w:rPr>
          <w:b/>
        </w:rPr>
      </w:pPr>
      <w:r w:rsidRPr="004277B4">
        <w:rPr>
          <w:b/>
        </w:rPr>
        <w:t xml:space="preserve">JADŁOSPIS </w:t>
      </w:r>
    </w:p>
    <w:p w:rsidR="00390A19" w:rsidRPr="004277B4" w:rsidRDefault="00390A19" w:rsidP="00390A19">
      <w:pPr>
        <w:jc w:val="center"/>
        <w:rPr>
          <w:b/>
        </w:rPr>
      </w:pPr>
      <w:r w:rsidRPr="004277B4">
        <w:rPr>
          <w:b/>
        </w:rPr>
        <w:t>dla szkół na terenie G</w:t>
      </w:r>
      <w:r w:rsidR="00AB1C02">
        <w:rPr>
          <w:b/>
        </w:rPr>
        <w:t>miny Dolice w roku szkolnym 2022/2023</w:t>
      </w:r>
      <w:r w:rsidRPr="004277B4">
        <w:rPr>
          <w:b/>
        </w:rPr>
        <w:t xml:space="preserve"> </w:t>
      </w:r>
    </w:p>
    <w:p w:rsidR="00390A19" w:rsidRPr="004277B4" w:rsidRDefault="00390A19" w:rsidP="00390A19">
      <w:pPr>
        <w:jc w:val="center"/>
        <w:rPr>
          <w:b/>
        </w:rPr>
      </w:pPr>
      <w:r w:rsidRPr="004277B4">
        <w:rPr>
          <w:b/>
        </w:rPr>
        <w:t>(czterotygodniowy)</w:t>
      </w:r>
    </w:p>
    <w:p w:rsidR="00390A19" w:rsidRPr="004277B4" w:rsidRDefault="00390A19" w:rsidP="00390A19">
      <w:pPr>
        <w:jc w:val="center"/>
        <w:rPr>
          <w:b/>
        </w:rPr>
      </w:pPr>
    </w:p>
    <w:p w:rsidR="00390A19" w:rsidRDefault="00E73C49" w:rsidP="00E73C49">
      <w:pPr>
        <w:jc w:val="both"/>
      </w:pPr>
      <w:r>
        <w:t>Zgodnie z § 2. u</w:t>
      </w:r>
      <w:r w:rsidR="00390A19" w:rsidRPr="004277B4">
        <w:t>st. 1 Rozporządzenia Ministra Zdrowia z dnia 26 lipca 2016 r. w sprawie środków spożywczych przeznaczonych do sprzedaży dzieciom i młodzieży w jednostkach systemu oświaty oraz wymagań, jakie muszą spełniać środki spożywcze stosowane w ramach żywienia zbiorowego dzieci i młodzieży w tych jednostkach (Dz.U. z 2016r, poz. 1154), środki spożywcze stosowane w ramach żywienia zbiorowego dzieci i młodzieży w jednostkach systemu oświaty muszą spełniać odpowiednie wymagania dla danej grupy wiekowej, wynikające z aktualnych norm żywienia dla populacji polskiej.</w:t>
      </w:r>
    </w:p>
    <w:p w:rsidR="00E73C49" w:rsidRDefault="00E73C49" w:rsidP="00E73C49">
      <w:pPr>
        <w:jc w:val="both"/>
      </w:pPr>
    </w:p>
    <w:p w:rsidR="00091004" w:rsidRDefault="00091004" w:rsidP="00091004"/>
    <w:tbl>
      <w:tblPr>
        <w:tblStyle w:val="Tabela-Siatka"/>
        <w:tblpPr w:leftFromText="141" w:rightFromText="141" w:vertAnchor="text" w:tblpY="1"/>
        <w:tblOverlap w:val="never"/>
        <w:tblW w:w="9202" w:type="dxa"/>
        <w:tblLook w:val="04A0"/>
      </w:tblPr>
      <w:tblGrid>
        <w:gridCol w:w="1555"/>
        <w:gridCol w:w="2268"/>
        <w:gridCol w:w="3543"/>
        <w:gridCol w:w="1836"/>
      </w:tblGrid>
      <w:tr w:rsidR="00091004" w:rsidRPr="00852D0A" w:rsidTr="00C43955">
        <w:tc>
          <w:tcPr>
            <w:tcW w:w="1555" w:type="dxa"/>
            <w:shd w:val="clear" w:color="auto" w:fill="F2F2F2" w:themeFill="background1" w:themeFillShade="F2"/>
          </w:tcPr>
          <w:p w:rsidR="00091004" w:rsidRPr="00852D0A" w:rsidRDefault="00091004" w:rsidP="00C43955">
            <w:pPr>
              <w:rPr>
                <w:sz w:val="20"/>
                <w:szCs w:val="20"/>
              </w:rPr>
            </w:pPr>
            <w:r w:rsidRPr="00852D0A">
              <w:rPr>
                <w:color w:val="FF0000"/>
                <w:sz w:val="20"/>
                <w:szCs w:val="20"/>
              </w:rPr>
              <w:t>Tydzień pierwszy</w:t>
            </w:r>
          </w:p>
        </w:tc>
        <w:tc>
          <w:tcPr>
            <w:tcW w:w="2268" w:type="dxa"/>
            <w:shd w:val="clear" w:color="auto" w:fill="F2F2F2" w:themeFill="background1" w:themeFillShade="F2"/>
          </w:tcPr>
          <w:p w:rsidR="00091004" w:rsidRPr="00852D0A" w:rsidRDefault="00091004" w:rsidP="00C43955">
            <w:pPr>
              <w:rPr>
                <w:sz w:val="20"/>
                <w:szCs w:val="20"/>
              </w:rPr>
            </w:pPr>
            <w:r w:rsidRPr="00852D0A">
              <w:rPr>
                <w:sz w:val="20"/>
                <w:szCs w:val="20"/>
              </w:rPr>
              <w:t>ZUPA</w:t>
            </w:r>
          </w:p>
        </w:tc>
        <w:tc>
          <w:tcPr>
            <w:tcW w:w="3543" w:type="dxa"/>
            <w:shd w:val="clear" w:color="auto" w:fill="F2F2F2" w:themeFill="background1" w:themeFillShade="F2"/>
          </w:tcPr>
          <w:p w:rsidR="00091004" w:rsidRPr="00852D0A" w:rsidRDefault="00091004" w:rsidP="00C43955">
            <w:pPr>
              <w:rPr>
                <w:sz w:val="20"/>
                <w:szCs w:val="20"/>
              </w:rPr>
            </w:pPr>
            <w:r w:rsidRPr="00852D0A">
              <w:rPr>
                <w:sz w:val="20"/>
                <w:szCs w:val="20"/>
              </w:rPr>
              <w:t xml:space="preserve">II DANIE </w:t>
            </w:r>
          </w:p>
        </w:tc>
        <w:tc>
          <w:tcPr>
            <w:tcW w:w="1836" w:type="dxa"/>
            <w:shd w:val="clear" w:color="auto" w:fill="F2F2F2" w:themeFill="background1" w:themeFillShade="F2"/>
          </w:tcPr>
          <w:p w:rsidR="00091004" w:rsidRPr="00852D0A" w:rsidRDefault="00091004" w:rsidP="00C43955">
            <w:pPr>
              <w:rPr>
                <w:sz w:val="20"/>
                <w:szCs w:val="20"/>
              </w:rPr>
            </w:pPr>
            <w:r w:rsidRPr="00852D0A">
              <w:rPr>
                <w:sz w:val="20"/>
                <w:szCs w:val="20"/>
              </w:rPr>
              <w:t>NAPÓJ</w:t>
            </w:r>
          </w:p>
        </w:tc>
      </w:tr>
      <w:tr w:rsidR="00091004" w:rsidRPr="00852D0A" w:rsidTr="00C43955">
        <w:tc>
          <w:tcPr>
            <w:tcW w:w="1555" w:type="dxa"/>
          </w:tcPr>
          <w:p w:rsidR="00091004" w:rsidRPr="00852D0A" w:rsidRDefault="00091004" w:rsidP="00C43955">
            <w:pPr>
              <w:rPr>
                <w:sz w:val="20"/>
                <w:szCs w:val="20"/>
              </w:rPr>
            </w:pPr>
            <w:r w:rsidRPr="00852D0A">
              <w:rPr>
                <w:sz w:val="20"/>
                <w:szCs w:val="20"/>
              </w:rPr>
              <w:t>Poniedziałek</w:t>
            </w:r>
          </w:p>
        </w:tc>
        <w:tc>
          <w:tcPr>
            <w:tcW w:w="2268" w:type="dxa"/>
          </w:tcPr>
          <w:p w:rsidR="00091004" w:rsidRPr="00852D0A" w:rsidRDefault="00091004" w:rsidP="00C43955">
            <w:pPr>
              <w:rPr>
                <w:sz w:val="20"/>
                <w:szCs w:val="20"/>
              </w:rPr>
            </w:pPr>
            <w:r w:rsidRPr="00852D0A">
              <w:rPr>
                <w:sz w:val="20"/>
                <w:szCs w:val="20"/>
              </w:rPr>
              <w:t xml:space="preserve">Ogórkowa </w:t>
            </w:r>
          </w:p>
          <w:p w:rsidR="00091004" w:rsidRPr="00852D0A" w:rsidRDefault="00091004" w:rsidP="00C43955">
            <w:pPr>
              <w:rPr>
                <w:sz w:val="20"/>
                <w:szCs w:val="20"/>
              </w:rPr>
            </w:pPr>
            <w:r w:rsidRPr="00852D0A">
              <w:rPr>
                <w:sz w:val="20"/>
                <w:szCs w:val="20"/>
              </w:rPr>
              <w:t>z ziemniakami 300 ml</w:t>
            </w:r>
          </w:p>
        </w:tc>
        <w:tc>
          <w:tcPr>
            <w:tcW w:w="3543" w:type="dxa"/>
          </w:tcPr>
          <w:p w:rsidR="00091004" w:rsidRPr="00852D0A" w:rsidRDefault="00091004" w:rsidP="00C43955">
            <w:pPr>
              <w:rPr>
                <w:sz w:val="20"/>
                <w:szCs w:val="20"/>
              </w:rPr>
            </w:pPr>
            <w:r w:rsidRPr="00852D0A">
              <w:rPr>
                <w:sz w:val="20"/>
                <w:szCs w:val="20"/>
              </w:rPr>
              <w:t xml:space="preserve">Naleśniki z serem </w:t>
            </w:r>
          </w:p>
          <w:p w:rsidR="00091004" w:rsidRPr="00852D0A" w:rsidRDefault="00091004" w:rsidP="00C43955">
            <w:pPr>
              <w:rPr>
                <w:sz w:val="20"/>
                <w:szCs w:val="20"/>
              </w:rPr>
            </w:pPr>
            <w:r w:rsidRPr="00852D0A">
              <w:rPr>
                <w:sz w:val="20"/>
                <w:szCs w:val="20"/>
              </w:rPr>
              <w:t xml:space="preserve">i truskawkami 300 g </w:t>
            </w:r>
          </w:p>
        </w:tc>
        <w:tc>
          <w:tcPr>
            <w:tcW w:w="1836" w:type="dxa"/>
          </w:tcPr>
          <w:p w:rsidR="00091004" w:rsidRDefault="00091004" w:rsidP="00C43955">
            <w:pPr>
              <w:rPr>
                <w:sz w:val="20"/>
                <w:szCs w:val="20"/>
              </w:rPr>
            </w:pPr>
            <w:r>
              <w:rPr>
                <w:sz w:val="20"/>
                <w:szCs w:val="20"/>
              </w:rPr>
              <w:t xml:space="preserve">Woda z miętą </w:t>
            </w:r>
          </w:p>
          <w:p w:rsidR="00091004" w:rsidRPr="00852D0A" w:rsidRDefault="00091004" w:rsidP="00C43955">
            <w:pPr>
              <w:rPr>
                <w:sz w:val="20"/>
                <w:szCs w:val="20"/>
              </w:rPr>
            </w:pPr>
            <w:r>
              <w:rPr>
                <w:sz w:val="20"/>
                <w:szCs w:val="20"/>
              </w:rPr>
              <w:t xml:space="preserve">lub cytryną </w:t>
            </w:r>
            <w:r w:rsidRPr="00852D0A">
              <w:rPr>
                <w:sz w:val="20"/>
                <w:szCs w:val="20"/>
              </w:rPr>
              <w:t>200 ml</w:t>
            </w:r>
          </w:p>
        </w:tc>
      </w:tr>
      <w:tr w:rsidR="00091004" w:rsidRPr="00852D0A" w:rsidTr="00C43955">
        <w:trPr>
          <w:trHeight w:val="586"/>
        </w:trPr>
        <w:tc>
          <w:tcPr>
            <w:tcW w:w="1555" w:type="dxa"/>
          </w:tcPr>
          <w:p w:rsidR="00091004" w:rsidRPr="00852D0A" w:rsidRDefault="00091004" w:rsidP="00C43955">
            <w:pPr>
              <w:rPr>
                <w:sz w:val="20"/>
                <w:szCs w:val="20"/>
              </w:rPr>
            </w:pPr>
            <w:r w:rsidRPr="00852D0A">
              <w:rPr>
                <w:sz w:val="20"/>
                <w:szCs w:val="20"/>
              </w:rPr>
              <w:t xml:space="preserve">Wtorek </w:t>
            </w:r>
          </w:p>
        </w:tc>
        <w:tc>
          <w:tcPr>
            <w:tcW w:w="2268" w:type="dxa"/>
          </w:tcPr>
          <w:p w:rsidR="00091004" w:rsidRPr="00852D0A" w:rsidRDefault="00091004" w:rsidP="00C43955">
            <w:pPr>
              <w:rPr>
                <w:sz w:val="20"/>
                <w:szCs w:val="20"/>
              </w:rPr>
            </w:pPr>
            <w:r w:rsidRPr="00852D0A">
              <w:rPr>
                <w:sz w:val="20"/>
                <w:szCs w:val="20"/>
              </w:rPr>
              <w:t>Koperkowa z kluskami lanymi 300 ml</w:t>
            </w:r>
          </w:p>
        </w:tc>
        <w:tc>
          <w:tcPr>
            <w:tcW w:w="3543" w:type="dxa"/>
          </w:tcPr>
          <w:p w:rsidR="00091004" w:rsidRPr="00852D0A" w:rsidRDefault="00091004" w:rsidP="00C43955">
            <w:pPr>
              <w:rPr>
                <w:sz w:val="20"/>
                <w:szCs w:val="20"/>
              </w:rPr>
            </w:pPr>
            <w:r w:rsidRPr="00852D0A">
              <w:rPr>
                <w:sz w:val="20"/>
                <w:szCs w:val="20"/>
              </w:rPr>
              <w:t xml:space="preserve">Pulpety w sosie własnym </w:t>
            </w:r>
          </w:p>
          <w:p w:rsidR="00091004" w:rsidRDefault="00091004" w:rsidP="00C43955">
            <w:pPr>
              <w:rPr>
                <w:sz w:val="20"/>
                <w:szCs w:val="20"/>
              </w:rPr>
            </w:pPr>
            <w:r w:rsidRPr="00852D0A">
              <w:rPr>
                <w:sz w:val="20"/>
                <w:szCs w:val="20"/>
              </w:rPr>
              <w:t xml:space="preserve">130 g z ziemniakami 120 g, surówka </w:t>
            </w:r>
          </w:p>
          <w:p w:rsidR="00091004" w:rsidRPr="00852D0A" w:rsidRDefault="00091004" w:rsidP="00C43955">
            <w:pPr>
              <w:rPr>
                <w:sz w:val="20"/>
                <w:szCs w:val="20"/>
              </w:rPr>
            </w:pPr>
            <w:r w:rsidRPr="00852D0A">
              <w:rPr>
                <w:sz w:val="20"/>
                <w:szCs w:val="20"/>
              </w:rPr>
              <w:t>z buraków ćwikłowych 120 g</w:t>
            </w:r>
          </w:p>
        </w:tc>
        <w:tc>
          <w:tcPr>
            <w:tcW w:w="1836" w:type="dxa"/>
          </w:tcPr>
          <w:p w:rsidR="00091004" w:rsidRPr="00852D0A" w:rsidRDefault="00091004" w:rsidP="00C43955">
            <w:pPr>
              <w:rPr>
                <w:sz w:val="20"/>
                <w:szCs w:val="20"/>
              </w:rPr>
            </w:pPr>
            <w:r w:rsidRPr="00852D0A">
              <w:rPr>
                <w:sz w:val="20"/>
                <w:szCs w:val="20"/>
              </w:rPr>
              <w:t>Kompot z owoców sezonowych 200 ml</w:t>
            </w:r>
          </w:p>
        </w:tc>
      </w:tr>
      <w:tr w:rsidR="00091004" w:rsidRPr="00852D0A" w:rsidTr="00C43955">
        <w:trPr>
          <w:trHeight w:val="608"/>
        </w:trPr>
        <w:tc>
          <w:tcPr>
            <w:tcW w:w="1555" w:type="dxa"/>
          </w:tcPr>
          <w:p w:rsidR="00091004" w:rsidRPr="00852D0A" w:rsidRDefault="00091004" w:rsidP="00C43955">
            <w:pPr>
              <w:rPr>
                <w:sz w:val="20"/>
                <w:szCs w:val="20"/>
              </w:rPr>
            </w:pPr>
            <w:r w:rsidRPr="00852D0A">
              <w:rPr>
                <w:sz w:val="20"/>
                <w:szCs w:val="20"/>
              </w:rPr>
              <w:t>Środa</w:t>
            </w:r>
          </w:p>
        </w:tc>
        <w:tc>
          <w:tcPr>
            <w:tcW w:w="2268" w:type="dxa"/>
          </w:tcPr>
          <w:p w:rsidR="00091004" w:rsidRPr="00852D0A" w:rsidRDefault="00091004" w:rsidP="00C43955">
            <w:pPr>
              <w:rPr>
                <w:sz w:val="20"/>
                <w:szCs w:val="20"/>
              </w:rPr>
            </w:pPr>
            <w:r w:rsidRPr="00852D0A">
              <w:rPr>
                <w:sz w:val="20"/>
                <w:szCs w:val="20"/>
              </w:rPr>
              <w:t xml:space="preserve">Barszcz ukraiński 300 ml </w:t>
            </w:r>
          </w:p>
          <w:p w:rsidR="00091004" w:rsidRPr="00852D0A" w:rsidRDefault="00091004" w:rsidP="00C43955">
            <w:pPr>
              <w:rPr>
                <w:sz w:val="20"/>
                <w:szCs w:val="20"/>
              </w:rPr>
            </w:pPr>
          </w:p>
        </w:tc>
        <w:tc>
          <w:tcPr>
            <w:tcW w:w="3543" w:type="dxa"/>
          </w:tcPr>
          <w:p w:rsidR="00091004" w:rsidRPr="00852D0A" w:rsidRDefault="00091004" w:rsidP="00C43955">
            <w:pPr>
              <w:rPr>
                <w:sz w:val="20"/>
                <w:szCs w:val="20"/>
              </w:rPr>
            </w:pPr>
            <w:r w:rsidRPr="00852D0A">
              <w:rPr>
                <w:sz w:val="20"/>
                <w:szCs w:val="20"/>
              </w:rPr>
              <w:t>M</w:t>
            </w:r>
            <w:r>
              <w:rPr>
                <w:sz w:val="20"/>
                <w:szCs w:val="20"/>
              </w:rPr>
              <w:t>akaron z kiełbasą</w:t>
            </w:r>
            <w:r w:rsidRPr="00852D0A">
              <w:rPr>
                <w:sz w:val="20"/>
                <w:szCs w:val="20"/>
              </w:rPr>
              <w:t xml:space="preserve"> 300 g i jabłko </w:t>
            </w:r>
          </w:p>
        </w:tc>
        <w:tc>
          <w:tcPr>
            <w:tcW w:w="1836" w:type="dxa"/>
          </w:tcPr>
          <w:p w:rsidR="00091004" w:rsidRPr="00852D0A" w:rsidRDefault="00091004" w:rsidP="00C43955">
            <w:pPr>
              <w:rPr>
                <w:sz w:val="20"/>
                <w:szCs w:val="20"/>
              </w:rPr>
            </w:pPr>
            <w:r>
              <w:rPr>
                <w:sz w:val="20"/>
                <w:szCs w:val="20"/>
              </w:rPr>
              <w:t xml:space="preserve">Herbata z cytryną </w:t>
            </w:r>
            <w:r w:rsidRPr="00852D0A">
              <w:rPr>
                <w:sz w:val="20"/>
                <w:szCs w:val="20"/>
              </w:rPr>
              <w:t>200 ml</w:t>
            </w:r>
          </w:p>
        </w:tc>
      </w:tr>
      <w:tr w:rsidR="00091004" w:rsidRPr="00852D0A" w:rsidTr="00C43955">
        <w:tc>
          <w:tcPr>
            <w:tcW w:w="1555" w:type="dxa"/>
          </w:tcPr>
          <w:p w:rsidR="00091004" w:rsidRPr="00852D0A" w:rsidRDefault="00091004" w:rsidP="00C43955">
            <w:pPr>
              <w:rPr>
                <w:sz w:val="20"/>
                <w:szCs w:val="20"/>
              </w:rPr>
            </w:pPr>
            <w:r w:rsidRPr="00852D0A">
              <w:rPr>
                <w:sz w:val="20"/>
                <w:szCs w:val="20"/>
              </w:rPr>
              <w:t>Czwartek</w:t>
            </w:r>
          </w:p>
        </w:tc>
        <w:tc>
          <w:tcPr>
            <w:tcW w:w="2268" w:type="dxa"/>
          </w:tcPr>
          <w:p w:rsidR="00091004" w:rsidRPr="00852D0A" w:rsidRDefault="00091004" w:rsidP="00C43955">
            <w:pPr>
              <w:rPr>
                <w:sz w:val="20"/>
                <w:szCs w:val="20"/>
              </w:rPr>
            </w:pPr>
            <w:r>
              <w:rPr>
                <w:sz w:val="20"/>
                <w:szCs w:val="20"/>
              </w:rPr>
              <w:t xml:space="preserve">Rosół z makaronem </w:t>
            </w:r>
          </w:p>
          <w:p w:rsidR="00091004" w:rsidRPr="00852D0A" w:rsidRDefault="00091004" w:rsidP="00C43955">
            <w:pPr>
              <w:rPr>
                <w:sz w:val="20"/>
                <w:szCs w:val="20"/>
              </w:rPr>
            </w:pPr>
            <w:r w:rsidRPr="00852D0A">
              <w:rPr>
                <w:sz w:val="20"/>
                <w:szCs w:val="20"/>
              </w:rPr>
              <w:t>300 ml</w:t>
            </w:r>
          </w:p>
        </w:tc>
        <w:tc>
          <w:tcPr>
            <w:tcW w:w="3543" w:type="dxa"/>
          </w:tcPr>
          <w:p w:rsidR="00091004" w:rsidRPr="00852D0A" w:rsidRDefault="00091004" w:rsidP="00C43955">
            <w:pPr>
              <w:rPr>
                <w:sz w:val="20"/>
                <w:szCs w:val="20"/>
              </w:rPr>
            </w:pPr>
            <w:r w:rsidRPr="00852D0A">
              <w:rPr>
                <w:sz w:val="20"/>
                <w:szCs w:val="20"/>
              </w:rPr>
              <w:t xml:space="preserve">Kopytka 150 g z gulaszem </w:t>
            </w:r>
          </w:p>
          <w:p w:rsidR="00091004" w:rsidRPr="00852D0A" w:rsidRDefault="00091004" w:rsidP="00C43955">
            <w:pPr>
              <w:rPr>
                <w:sz w:val="20"/>
                <w:szCs w:val="20"/>
              </w:rPr>
            </w:pPr>
            <w:r w:rsidRPr="00852D0A">
              <w:rPr>
                <w:sz w:val="20"/>
                <w:szCs w:val="20"/>
              </w:rPr>
              <w:t>130 g, surówka z kapusty czerwonej 120 g</w:t>
            </w:r>
          </w:p>
        </w:tc>
        <w:tc>
          <w:tcPr>
            <w:tcW w:w="1836" w:type="dxa"/>
          </w:tcPr>
          <w:p w:rsidR="00091004" w:rsidRPr="00852D0A" w:rsidRDefault="00091004" w:rsidP="00C43955">
            <w:pPr>
              <w:rPr>
                <w:sz w:val="20"/>
                <w:szCs w:val="20"/>
              </w:rPr>
            </w:pPr>
            <w:r w:rsidRPr="00852D0A">
              <w:rPr>
                <w:sz w:val="20"/>
                <w:szCs w:val="20"/>
              </w:rPr>
              <w:t>Kompot z owoców sezonowych 200 ml</w:t>
            </w:r>
          </w:p>
        </w:tc>
      </w:tr>
      <w:tr w:rsidR="00091004" w:rsidRPr="00852D0A" w:rsidTr="00C43955">
        <w:tc>
          <w:tcPr>
            <w:tcW w:w="1555" w:type="dxa"/>
          </w:tcPr>
          <w:p w:rsidR="00091004" w:rsidRPr="00852D0A" w:rsidRDefault="00091004" w:rsidP="00C43955">
            <w:pPr>
              <w:rPr>
                <w:sz w:val="20"/>
                <w:szCs w:val="20"/>
              </w:rPr>
            </w:pPr>
            <w:r w:rsidRPr="00852D0A">
              <w:rPr>
                <w:sz w:val="20"/>
                <w:szCs w:val="20"/>
              </w:rPr>
              <w:t>Piątek</w:t>
            </w:r>
          </w:p>
        </w:tc>
        <w:tc>
          <w:tcPr>
            <w:tcW w:w="2268" w:type="dxa"/>
          </w:tcPr>
          <w:p w:rsidR="00091004" w:rsidRPr="00852D0A" w:rsidRDefault="00091004" w:rsidP="00C43955">
            <w:pPr>
              <w:rPr>
                <w:sz w:val="20"/>
                <w:szCs w:val="20"/>
              </w:rPr>
            </w:pPr>
            <w:r w:rsidRPr="00852D0A">
              <w:rPr>
                <w:sz w:val="20"/>
                <w:szCs w:val="20"/>
              </w:rPr>
              <w:t xml:space="preserve">Pomidorowa </w:t>
            </w:r>
          </w:p>
          <w:p w:rsidR="00091004" w:rsidRPr="00852D0A" w:rsidRDefault="00091004" w:rsidP="00C43955">
            <w:pPr>
              <w:rPr>
                <w:sz w:val="20"/>
                <w:szCs w:val="20"/>
              </w:rPr>
            </w:pPr>
            <w:r w:rsidRPr="00852D0A">
              <w:rPr>
                <w:sz w:val="20"/>
                <w:szCs w:val="20"/>
              </w:rPr>
              <w:t>z makaronem 300 ml</w:t>
            </w:r>
          </w:p>
        </w:tc>
        <w:tc>
          <w:tcPr>
            <w:tcW w:w="3543" w:type="dxa"/>
          </w:tcPr>
          <w:p w:rsidR="00091004" w:rsidRPr="00852D0A" w:rsidRDefault="00091004" w:rsidP="00C43955">
            <w:pPr>
              <w:rPr>
                <w:sz w:val="20"/>
                <w:szCs w:val="20"/>
              </w:rPr>
            </w:pPr>
            <w:r w:rsidRPr="00852D0A">
              <w:rPr>
                <w:sz w:val="20"/>
                <w:szCs w:val="20"/>
              </w:rPr>
              <w:t>Filet z dorsza smażony 150 g</w:t>
            </w:r>
          </w:p>
          <w:p w:rsidR="00091004" w:rsidRPr="00852D0A" w:rsidRDefault="00091004" w:rsidP="00C43955">
            <w:pPr>
              <w:rPr>
                <w:sz w:val="20"/>
                <w:szCs w:val="20"/>
              </w:rPr>
            </w:pPr>
            <w:r w:rsidRPr="00852D0A">
              <w:rPr>
                <w:sz w:val="20"/>
                <w:szCs w:val="20"/>
              </w:rPr>
              <w:t xml:space="preserve">z ziemniakami 150 g i surówką </w:t>
            </w:r>
          </w:p>
          <w:p w:rsidR="00091004" w:rsidRPr="00852D0A" w:rsidRDefault="00091004" w:rsidP="00C43955">
            <w:pPr>
              <w:rPr>
                <w:sz w:val="20"/>
                <w:szCs w:val="20"/>
              </w:rPr>
            </w:pPr>
            <w:r w:rsidRPr="00852D0A">
              <w:rPr>
                <w:sz w:val="20"/>
                <w:szCs w:val="20"/>
              </w:rPr>
              <w:t>z kiszonej kapusty 120 g</w:t>
            </w:r>
          </w:p>
        </w:tc>
        <w:tc>
          <w:tcPr>
            <w:tcW w:w="1836" w:type="dxa"/>
          </w:tcPr>
          <w:p w:rsidR="00091004" w:rsidRPr="00852D0A" w:rsidRDefault="00091004" w:rsidP="00C43955">
            <w:pPr>
              <w:rPr>
                <w:sz w:val="20"/>
                <w:szCs w:val="20"/>
              </w:rPr>
            </w:pPr>
            <w:r>
              <w:rPr>
                <w:sz w:val="20"/>
                <w:szCs w:val="20"/>
              </w:rPr>
              <w:t xml:space="preserve">Woda z pomarańczą </w:t>
            </w:r>
            <w:r w:rsidRPr="00852D0A">
              <w:rPr>
                <w:sz w:val="20"/>
                <w:szCs w:val="20"/>
              </w:rPr>
              <w:t>200 ml</w:t>
            </w:r>
          </w:p>
        </w:tc>
      </w:tr>
      <w:tr w:rsidR="00091004" w:rsidRPr="00852D0A" w:rsidTr="00C43955">
        <w:tc>
          <w:tcPr>
            <w:tcW w:w="1555" w:type="dxa"/>
            <w:shd w:val="clear" w:color="auto" w:fill="F2F2F2" w:themeFill="background1" w:themeFillShade="F2"/>
          </w:tcPr>
          <w:p w:rsidR="00091004" w:rsidRPr="00852D0A" w:rsidRDefault="00091004" w:rsidP="00C43955">
            <w:pPr>
              <w:rPr>
                <w:sz w:val="20"/>
                <w:szCs w:val="20"/>
              </w:rPr>
            </w:pPr>
            <w:r w:rsidRPr="00852D0A">
              <w:rPr>
                <w:color w:val="FF0000"/>
                <w:sz w:val="20"/>
                <w:szCs w:val="20"/>
              </w:rPr>
              <w:t>Tydzień drugi</w:t>
            </w:r>
          </w:p>
        </w:tc>
        <w:tc>
          <w:tcPr>
            <w:tcW w:w="2268" w:type="dxa"/>
            <w:shd w:val="clear" w:color="auto" w:fill="F2F2F2" w:themeFill="background1" w:themeFillShade="F2"/>
          </w:tcPr>
          <w:p w:rsidR="00091004" w:rsidRPr="00852D0A" w:rsidRDefault="00091004" w:rsidP="00C43955">
            <w:pPr>
              <w:rPr>
                <w:sz w:val="20"/>
                <w:szCs w:val="20"/>
              </w:rPr>
            </w:pPr>
            <w:r w:rsidRPr="00852D0A">
              <w:rPr>
                <w:sz w:val="20"/>
                <w:szCs w:val="20"/>
              </w:rPr>
              <w:t>ZUPA</w:t>
            </w:r>
          </w:p>
        </w:tc>
        <w:tc>
          <w:tcPr>
            <w:tcW w:w="3543" w:type="dxa"/>
            <w:shd w:val="clear" w:color="auto" w:fill="F2F2F2" w:themeFill="background1" w:themeFillShade="F2"/>
          </w:tcPr>
          <w:p w:rsidR="00091004" w:rsidRPr="00852D0A" w:rsidRDefault="00091004" w:rsidP="00C43955">
            <w:pPr>
              <w:rPr>
                <w:sz w:val="20"/>
                <w:szCs w:val="20"/>
              </w:rPr>
            </w:pPr>
            <w:r w:rsidRPr="00852D0A">
              <w:rPr>
                <w:sz w:val="20"/>
                <w:szCs w:val="20"/>
              </w:rPr>
              <w:t>II DANIE</w:t>
            </w:r>
          </w:p>
        </w:tc>
        <w:tc>
          <w:tcPr>
            <w:tcW w:w="1836" w:type="dxa"/>
            <w:shd w:val="clear" w:color="auto" w:fill="F2F2F2" w:themeFill="background1" w:themeFillShade="F2"/>
          </w:tcPr>
          <w:p w:rsidR="00091004" w:rsidRPr="00852D0A" w:rsidRDefault="00091004" w:rsidP="00C43955">
            <w:pPr>
              <w:rPr>
                <w:sz w:val="20"/>
                <w:szCs w:val="20"/>
              </w:rPr>
            </w:pPr>
            <w:r w:rsidRPr="00852D0A">
              <w:rPr>
                <w:sz w:val="20"/>
                <w:szCs w:val="20"/>
              </w:rPr>
              <w:t>NAPÓJ</w:t>
            </w:r>
          </w:p>
        </w:tc>
      </w:tr>
      <w:tr w:rsidR="00091004" w:rsidRPr="00852D0A" w:rsidTr="00C43955">
        <w:tc>
          <w:tcPr>
            <w:tcW w:w="1555" w:type="dxa"/>
          </w:tcPr>
          <w:p w:rsidR="00091004" w:rsidRPr="00852D0A" w:rsidRDefault="00091004" w:rsidP="00C43955">
            <w:pPr>
              <w:rPr>
                <w:sz w:val="20"/>
                <w:szCs w:val="20"/>
              </w:rPr>
            </w:pPr>
            <w:r w:rsidRPr="00852D0A">
              <w:rPr>
                <w:sz w:val="20"/>
                <w:szCs w:val="20"/>
              </w:rPr>
              <w:t>Poniedziałek</w:t>
            </w:r>
          </w:p>
        </w:tc>
        <w:tc>
          <w:tcPr>
            <w:tcW w:w="2268" w:type="dxa"/>
          </w:tcPr>
          <w:p w:rsidR="00091004" w:rsidRPr="00852D0A" w:rsidRDefault="00091004" w:rsidP="00C43955">
            <w:pPr>
              <w:rPr>
                <w:sz w:val="20"/>
                <w:szCs w:val="20"/>
              </w:rPr>
            </w:pPr>
            <w:r>
              <w:rPr>
                <w:sz w:val="20"/>
                <w:szCs w:val="20"/>
              </w:rPr>
              <w:t xml:space="preserve">Kapuśniak ze słodkiej kapusty </w:t>
            </w:r>
            <w:r w:rsidRPr="00852D0A">
              <w:rPr>
                <w:sz w:val="20"/>
                <w:szCs w:val="20"/>
              </w:rPr>
              <w:t xml:space="preserve">300 ml </w:t>
            </w:r>
          </w:p>
        </w:tc>
        <w:tc>
          <w:tcPr>
            <w:tcW w:w="3543" w:type="dxa"/>
          </w:tcPr>
          <w:p w:rsidR="00091004" w:rsidRPr="00852D0A" w:rsidRDefault="00091004" w:rsidP="00C43955">
            <w:pPr>
              <w:rPr>
                <w:sz w:val="20"/>
                <w:szCs w:val="20"/>
              </w:rPr>
            </w:pPr>
            <w:r>
              <w:rPr>
                <w:sz w:val="20"/>
                <w:szCs w:val="20"/>
              </w:rPr>
              <w:t>Kotlet drobiowy siekany 130 g, ziemniaki 120 g, surówka z warzyw sezonowych 120 g</w:t>
            </w:r>
          </w:p>
          <w:p w:rsidR="00091004" w:rsidRPr="00852D0A" w:rsidRDefault="00091004" w:rsidP="00C43955">
            <w:pPr>
              <w:rPr>
                <w:sz w:val="20"/>
                <w:szCs w:val="20"/>
              </w:rPr>
            </w:pPr>
          </w:p>
        </w:tc>
        <w:tc>
          <w:tcPr>
            <w:tcW w:w="1836" w:type="dxa"/>
          </w:tcPr>
          <w:p w:rsidR="00091004" w:rsidRDefault="00091004" w:rsidP="00C43955">
            <w:pPr>
              <w:rPr>
                <w:sz w:val="20"/>
                <w:szCs w:val="20"/>
              </w:rPr>
            </w:pPr>
            <w:r>
              <w:rPr>
                <w:sz w:val="20"/>
                <w:szCs w:val="20"/>
              </w:rPr>
              <w:t>Woda z miętą</w:t>
            </w:r>
          </w:p>
          <w:p w:rsidR="00091004" w:rsidRPr="00852D0A" w:rsidRDefault="00091004" w:rsidP="00C43955">
            <w:pPr>
              <w:rPr>
                <w:sz w:val="20"/>
                <w:szCs w:val="20"/>
              </w:rPr>
            </w:pPr>
            <w:r>
              <w:rPr>
                <w:sz w:val="20"/>
                <w:szCs w:val="20"/>
              </w:rPr>
              <w:t xml:space="preserve">lub cytryną </w:t>
            </w:r>
            <w:r w:rsidRPr="00852D0A">
              <w:rPr>
                <w:sz w:val="20"/>
                <w:szCs w:val="20"/>
              </w:rPr>
              <w:t>200 ml</w:t>
            </w:r>
          </w:p>
        </w:tc>
      </w:tr>
      <w:tr w:rsidR="00091004" w:rsidRPr="00852D0A" w:rsidTr="00C43955">
        <w:tc>
          <w:tcPr>
            <w:tcW w:w="1555" w:type="dxa"/>
          </w:tcPr>
          <w:p w:rsidR="00091004" w:rsidRPr="00852D0A" w:rsidRDefault="00091004" w:rsidP="00C43955">
            <w:pPr>
              <w:rPr>
                <w:sz w:val="20"/>
                <w:szCs w:val="20"/>
              </w:rPr>
            </w:pPr>
            <w:r w:rsidRPr="00852D0A">
              <w:rPr>
                <w:sz w:val="20"/>
                <w:szCs w:val="20"/>
              </w:rPr>
              <w:t>Wtorek</w:t>
            </w:r>
          </w:p>
        </w:tc>
        <w:tc>
          <w:tcPr>
            <w:tcW w:w="2268" w:type="dxa"/>
          </w:tcPr>
          <w:p w:rsidR="00091004" w:rsidRPr="00852D0A" w:rsidRDefault="00091004" w:rsidP="00C43955">
            <w:pPr>
              <w:rPr>
                <w:sz w:val="20"/>
                <w:szCs w:val="20"/>
              </w:rPr>
            </w:pPr>
            <w:r w:rsidRPr="00852D0A">
              <w:rPr>
                <w:sz w:val="20"/>
                <w:szCs w:val="20"/>
              </w:rPr>
              <w:t>Fasolowa 300 ml</w:t>
            </w:r>
          </w:p>
        </w:tc>
        <w:tc>
          <w:tcPr>
            <w:tcW w:w="3543" w:type="dxa"/>
          </w:tcPr>
          <w:p w:rsidR="00091004" w:rsidRPr="00852D0A" w:rsidRDefault="00091004" w:rsidP="00C43955">
            <w:pPr>
              <w:rPr>
                <w:sz w:val="20"/>
                <w:szCs w:val="20"/>
              </w:rPr>
            </w:pPr>
            <w:r w:rsidRPr="00852D0A">
              <w:rPr>
                <w:sz w:val="20"/>
                <w:szCs w:val="20"/>
              </w:rPr>
              <w:t>Pierogi ruskie okraszone masłem 250 g, surówka z marchwi i jabłka 120 g</w:t>
            </w:r>
          </w:p>
        </w:tc>
        <w:tc>
          <w:tcPr>
            <w:tcW w:w="1836" w:type="dxa"/>
          </w:tcPr>
          <w:p w:rsidR="00091004" w:rsidRPr="00852D0A" w:rsidRDefault="00091004" w:rsidP="00C43955">
            <w:pPr>
              <w:rPr>
                <w:sz w:val="20"/>
                <w:szCs w:val="20"/>
              </w:rPr>
            </w:pPr>
            <w:r w:rsidRPr="00852D0A">
              <w:rPr>
                <w:sz w:val="20"/>
                <w:szCs w:val="20"/>
              </w:rPr>
              <w:t>Kompot z owoców sezonowych 200 ml</w:t>
            </w:r>
          </w:p>
        </w:tc>
      </w:tr>
      <w:tr w:rsidR="00091004" w:rsidRPr="00852D0A" w:rsidTr="00C43955">
        <w:tc>
          <w:tcPr>
            <w:tcW w:w="1555" w:type="dxa"/>
          </w:tcPr>
          <w:p w:rsidR="00091004" w:rsidRPr="00852D0A" w:rsidRDefault="00091004" w:rsidP="00C43955">
            <w:pPr>
              <w:rPr>
                <w:sz w:val="20"/>
                <w:szCs w:val="20"/>
              </w:rPr>
            </w:pPr>
            <w:r w:rsidRPr="00852D0A">
              <w:rPr>
                <w:sz w:val="20"/>
                <w:szCs w:val="20"/>
              </w:rPr>
              <w:t>Środa</w:t>
            </w:r>
          </w:p>
        </w:tc>
        <w:tc>
          <w:tcPr>
            <w:tcW w:w="2268" w:type="dxa"/>
          </w:tcPr>
          <w:p w:rsidR="00091004" w:rsidRPr="00852D0A" w:rsidRDefault="00091004" w:rsidP="00C43955">
            <w:pPr>
              <w:rPr>
                <w:sz w:val="20"/>
                <w:szCs w:val="20"/>
              </w:rPr>
            </w:pPr>
            <w:r w:rsidRPr="00852D0A">
              <w:rPr>
                <w:sz w:val="20"/>
                <w:szCs w:val="20"/>
              </w:rPr>
              <w:t xml:space="preserve">Kalafiorowa </w:t>
            </w:r>
          </w:p>
          <w:p w:rsidR="00091004" w:rsidRPr="00852D0A" w:rsidRDefault="00091004" w:rsidP="00C43955">
            <w:pPr>
              <w:rPr>
                <w:sz w:val="20"/>
                <w:szCs w:val="20"/>
              </w:rPr>
            </w:pPr>
            <w:r w:rsidRPr="00852D0A">
              <w:rPr>
                <w:sz w:val="20"/>
                <w:szCs w:val="20"/>
              </w:rPr>
              <w:t>z makaronem 300 ml</w:t>
            </w:r>
          </w:p>
        </w:tc>
        <w:tc>
          <w:tcPr>
            <w:tcW w:w="3543" w:type="dxa"/>
          </w:tcPr>
          <w:p w:rsidR="00091004" w:rsidRDefault="00091004" w:rsidP="00C43955">
            <w:pPr>
              <w:rPr>
                <w:sz w:val="20"/>
                <w:szCs w:val="20"/>
              </w:rPr>
            </w:pPr>
            <w:r w:rsidRPr="00852D0A">
              <w:rPr>
                <w:sz w:val="20"/>
                <w:szCs w:val="20"/>
              </w:rPr>
              <w:t xml:space="preserve">Gulasz drobiowyz kaszą jęczmienną </w:t>
            </w:r>
          </w:p>
          <w:p w:rsidR="00091004" w:rsidRPr="00852D0A" w:rsidRDefault="00091004" w:rsidP="00C43955">
            <w:pPr>
              <w:rPr>
                <w:sz w:val="20"/>
                <w:szCs w:val="20"/>
              </w:rPr>
            </w:pPr>
            <w:bookmarkStart w:id="0" w:name="_GoBack"/>
            <w:bookmarkEnd w:id="0"/>
            <w:r w:rsidRPr="00852D0A">
              <w:rPr>
                <w:sz w:val="20"/>
                <w:szCs w:val="20"/>
              </w:rPr>
              <w:t>300 gi ogórkiem kiszonym 30 g</w:t>
            </w:r>
          </w:p>
        </w:tc>
        <w:tc>
          <w:tcPr>
            <w:tcW w:w="1836" w:type="dxa"/>
          </w:tcPr>
          <w:p w:rsidR="00091004" w:rsidRPr="00852D0A" w:rsidRDefault="00091004" w:rsidP="00C43955">
            <w:pPr>
              <w:rPr>
                <w:sz w:val="20"/>
                <w:szCs w:val="20"/>
              </w:rPr>
            </w:pPr>
            <w:r>
              <w:rPr>
                <w:sz w:val="20"/>
                <w:szCs w:val="20"/>
              </w:rPr>
              <w:t xml:space="preserve">Herbata owocowa </w:t>
            </w:r>
            <w:r w:rsidRPr="00852D0A">
              <w:rPr>
                <w:sz w:val="20"/>
                <w:szCs w:val="20"/>
              </w:rPr>
              <w:t>200 ml</w:t>
            </w:r>
          </w:p>
        </w:tc>
      </w:tr>
      <w:tr w:rsidR="00091004" w:rsidRPr="00852D0A" w:rsidTr="00C43955">
        <w:tc>
          <w:tcPr>
            <w:tcW w:w="1555" w:type="dxa"/>
          </w:tcPr>
          <w:p w:rsidR="00091004" w:rsidRPr="00852D0A" w:rsidRDefault="00091004" w:rsidP="00C43955">
            <w:pPr>
              <w:rPr>
                <w:sz w:val="20"/>
                <w:szCs w:val="20"/>
              </w:rPr>
            </w:pPr>
            <w:r w:rsidRPr="00852D0A">
              <w:rPr>
                <w:sz w:val="20"/>
                <w:szCs w:val="20"/>
              </w:rPr>
              <w:t>Czwartek</w:t>
            </w:r>
          </w:p>
        </w:tc>
        <w:tc>
          <w:tcPr>
            <w:tcW w:w="2268" w:type="dxa"/>
          </w:tcPr>
          <w:p w:rsidR="00091004" w:rsidRPr="00852D0A" w:rsidRDefault="00091004" w:rsidP="00C43955">
            <w:pPr>
              <w:rPr>
                <w:sz w:val="20"/>
                <w:szCs w:val="20"/>
              </w:rPr>
            </w:pPr>
            <w:r>
              <w:rPr>
                <w:sz w:val="20"/>
                <w:szCs w:val="20"/>
              </w:rPr>
              <w:t xml:space="preserve">Ryżowa z koperkiem </w:t>
            </w:r>
            <w:r w:rsidRPr="00852D0A">
              <w:rPr>
                <w:sz w:val="20"/>
                <w:szCs w:val="20"/>
              </w:rPr>
              <w:t>300 ml</w:t>
            </w:r>
          </w:p>
        </w:tc>
        <w:tc>
          <w:tcPr>
            <w:tcW w:w="3543" w:type="dxa"/>
          </w:tcPr>
          <w:p w:rsidR="00091004" w:rsidRDefault="00091004" w:rsidP="00C43955">
            <w:pPr>
              <w:rPr>
                <w:sz w:val="20"/>
                <w:szCs w:val="20"/>
              </w:rPr>
            </w:pPr>
            <w:r w:rsidRPr="00852D0A">
              <w:rPr>
                <w:sz w:val="20"/>
                <w:szCs w:val="20"/>
              </w:rPr>
              <w:t>F</w:t>
            </w:r>
            <w:r>
              <w:rPr>
                <w:sz w:val="20"/>
                <w:szCs w:val="20"/>
              </w:rPr>
              <w:t xml:space="preserve">ilet z </w:t>
            </w:r>
            <w:r w:rsidRPr="00852D0A">
              <w:rPr>
                <w:sz w:val="20"/>
                <w:szCs w:val="20"/>
              </w:rPr>
              <w:t xml:space="preserve">piersi kurczaka </w:t>
            </w:r>
            <w:r>
              <w:rPr>
                <w:sz w:val="20"/>
                <w:szCs w:val="20"/>
              </w:rPr>
              <w:t xml:space="preserve">(z pieca) </w:t>
            </w:r>
            <w:r w:rsidRPr="00852D0A">
              <w:rPr>
                <w:sz w:val="20"/>
                <w:szCs w:val="20"/>
              </w:rPr>
              <w:t xml:space="preserve">120 g </w:t>
            </w:r>
          </w:p>
          <w:p w:rsidR="00091004" w:rsidRPr="00852D0A" w:rsidRDefault="00091004" w:rsidP="00C43955">
            <w:pPr>
              <w:rPr>
                <w:sz w:val="20"/>
                <w:szCs w:val="20"/>
              </w:rPr>
            </w:pPr>
            <w:r w:rsidRPr="00852D0A">
              <w:rPr>
                <w:sz w:val="20"/>
                <w:szCs w:val="20"/>
              </w:rPr>
              <w:t xml:space="preserve">z ziemniakami 120 g </w:t>
            </w:r>
          </w:p>
          <w:p w:rsidR="00091004" w:rsidRPr="00852D0A" w:rsidRDefault="00091004" w:rsidP="00C43955">
            <w:pPr>
              <w:rPr>
                <w:sz w:val="20"/>
                <w:szCs w:val="20"/>
              </w:rPr>
            </w:pPr>
            <w:r w:rsidRPr="00852D0A">
              <w:rPr>
                <w:sz w:val="20"/>
                <w:szCs w:val="20"/>
              </w:rPr>
              <w:t xml:space="preserve">i surówką z </w:t>
            </w:r>
            <w:r>
              <w:rPr>
                <w:sz w:val="20"/>
                <w:szCs w:val="20"/>
              </w:rPr>
              <w:t>warzyw sezonowych</w:t>
            </w:r>
            <w:r w:rsidRPr="00852D0A">
              <w:rPr>
                <w:sz w:val="20"/>
                <w:szCs w:val="20"/>
              </w:rPr>
              <w:t xml:space="preserve"> 120 g</w:t>
            </w:r>
          </w:p>
        </w:tc>
        <w:tc>
          <w:tcPr>
            <w:tcW w:w="1836" w:type="dxa"/>
          </w:tcPr>
          <w:p w:rsidR="00091004" w:rsidRPr="00852D0A" w:rsidRDefault="00091004" w:rsidP="00C43955">
            <w:pPr>
              <w:rPr>
                <w:sz w:val="20"/>
                <w:szCs w:val="20"/>
              </w:rPr>
            </w:pPr>
            <w:r w:rsidRPr="00852D0A">
              <w:rPr>
                <w:sz w:val="20"/>
                <w:szCs w:val="20"/>
              </w:rPr>
              <w:t>Kompot z owoców sezonowych 200 ml</w:t>
            </w:r>
          </w:p>
        </w:tc>
      </w:tr>
      <w:tr w:rsidR="00091004" w:rsidRPr="00852D0A" w:rsidTr="00C43955">
        <w:tc>
          <w:tcPr>
            <w:tcW w:w="1555" w:type="dxa"/>
          </w:tcPr>
          <w:p w:rsidR="00091004" w:rsidRPr="00852D0A" w:rsidRDefault="00091004" w:rsidP="00C43955">
            <w:pPr>
              <w:rPr>
                <w:sz w:val="20"/>
                <w:szCs w:val="20"/>
              </w:rPr>
            </w:pPr>
            <w:r w:rsidRPr="00852D0A">
              <w:rPr>
                <w:sz w:val="20"/>
                <w:szCs w:val="20"/>
              </w:rPr>
              <w:t>Piątek</w:t>
            </w:r>
          </w:p>
        </w:tc>
        <w:tc>
          <w:tcPr>
            <w:tcW w:w="2268" w:type="dxa"/>
          </w:tcPr>
          <w:p w:rsidR="00091004" w:rsidRPr="00852D0A" w:rsidRDefault="00091004" w:rsidP="00C43955">
            <w:pPr>
              <w:rPr>
                <w:sz w:val="20"/>
                <w:szCs w:val="20"/>
              </w:rPr>
            </w:pPr>
            <w:r w:rsidRPr="00852D0A">
              <w:rPr>
                <w:sz w:val="20"/>
                <w:szCs w:val="20"/>
              </w:rPr>
              <w:t>Szczawiowa z jajkiem</w:t>
            </w:r>
          </w:p>
          <w:p w:rsidR="00091004" w:rsidRPr="00852D0A" w:rsidRDefault="00091004" w:rsidP="00C43955">
            <w:pPr>
              <w:rPr>
                <w:sz w:val="20"/>
                <w:szCs w:val="20"/>
              </w:rPr>
            </w:pPr>
            <w:r w:rsidRPr="00852D0A">
              <w:rPr>
                <w:sz w:val="20"/>
                <w:szCs w:val="20"/>
              </w:rPr>
              <w:t xml:space="preserve">300 ml </w:t>
            </w:r>
          </w:p>
        </w:tc>
        <w:tc>
          <w:tcPr>
            <w:tcW w:w="3543" w:type="dxa"/>
          </w:tcPr>
          <w:p w:rsidR="00091004" w:rsidRDefault="00091004" w:rsidP="00C43955">
            <w:pPr>
              <w:rPr>
                <w:sz w:val="20"/>
                <w:szCs w:val="20"/>
              </w:rPr>
            </w:pPr>
            <w:r w:rsidRPr="00852D0A">
              <w:rPr>
                <w:sz w:val="20"/>
                <w:szCs w:val="20"/>
              </w:rPr>
              <w:t xml:space="preserve">Kotlet rybny150 g z ziemniakami 120 g </w:t>
            </w:r>
          </w:p>
          <w:p w:rsidR="00091004" w:rsidRPr="00852D0A" w:rsidRDefault="00091004" w:rsidP="00C43955">
            <w:pPr>
              <w:rPr>
                <w:sz w:val="20"/>
                <w:szCs w:val="20"/>
              </w:rPr>
            </w:pPr>
            <w:r w:rsidRPr="00852D0A">
              <w:rPr>
                <w:sz w:val="20"/>
                <w:szCs w:val="20"/>
              </w:rPr>
              <w:t>i surówka z kiszonych ogórków i jabłka 120 g</w:t>
            </w:r>
          </w:p>
        </w:tc>
        <w:tc>
          <w:tcPr>
            <w:tcW w:w="1836" w:type="dxa"/>
          </w:tcPr>
          <w:p w:rsidR="00091004" w:rsidRPr="00852D0A" w:rsidRDefault="00091004" w:rsidP="00C43955">
            <w:pPr>
              <w:rPr>
                <w:sz w:val="20"/>
                <w:szCs w:val="20"/>
              </w:rPr>
            </w:pPr>
            <w:r>
              <w:rPr>
                <w:sz w:val="20"/>
                <w:szCs w:val="20"/>
              </w:rPr>
              <w:t xml:space="preserve">Woda z pomarańczą </w:t>
            </w:r>
            <w:r w:rsidRPr="00852D0A">
              <w:rPr>
                <w:sz w:val="20"/>
                <w:szCs w:val="20"/>
              </w:rPr>
              <w:t>200 ml</w:t>
            </w:r>
          </w:p>
        </w:tc>
      </w:tr>
      <w:tr w:rsidR="00091004" w:rsidRPr="00852D0A" w:rsidTr="00C43955">
        <w:tc>
          <w:tcPr>
            <w:tcW w:w="1555" w:type="dxa"/>
            <w:shd w:val="clear" w:color="auto" w:fill="F2F2F2" w:themeFill="background1" w:themeFillShade="F2"/>
          </w:tcPr>
          <w:p w:rsidR="00091004" w:rsidRPr="00852D0A" w:rsidRDefault="00091004" w:rsidP="00C43955">
            <w:pPr>
              <w:rPr>
                <w:sz w:val="20"/>
                <w:szCs w:val="20"/>
              </w:rPr>
            </w:pPr>
            <w:r w:rsidRPr="00852D0A">
              <w:rPr>
                <w:color w:val="FF0000"/>
                <w:sz w:val="20"/>
                <w:szCs w:val="20"/>
              </w:rPr>
              <w:t>Tydzień trzeci</w:t>
            </w:r>
          </w:p>
        </w:tc>
        <w:tc>
          <w:tcPr>
            <w:tcW w:w="2268" w:type="dxa"/>
            <w:shd w:val="clear" w:color="auto" w:fill="F2F2F2" w:themeFill="background1" w:themeFillShade="F2"/>
          </w:tcPr>
          <w:p w:rsidR="00091004" w:rsidRPr="00852D0A" w:rsidRDefault="00091004" w:rsidP="00C43955">
            <w:pPr>
              <w:rPr>
                <w:sz w:val="20"/>
                <w:szCs w:val="20"/>
              </w:rPr>
            </w:pPr>
            <w:r w:rsidRPr="00852D0A">
              <w:rPr>
                <w:sz w:val="20"/>
                <w:szCs w:val="20"/>
              </w:rPr>
              <w:t>ZUPA</w:t>
            </w:r>
          </w:p>
        </w:tc>
        <w:tc>
          <w:tcPr>
            <w:tcW w:w="3543" w:type="dxa"/>
            <w:shd w:val="clear" w:color="auto" w:fill="F2F2F2" w:themeFill="background1" w:themeFillShade="F2"/>
          </w:tcPr>
          <w:p w:rsidR="00091004" w:rsidRPr="00852D0A" w:rsidRDefault="00091004" w:rsidP="00C43955">
            <w:pPr>
              <w:rPr>
                <w:sz w:val="20"/>
                <w:szCs w:val="20"/>
              </w:rPr>
            </w:pPr>
            <w:r w:rsidRPr="00852D0A">
              <w:rPr>
                <w:sz w:val="20"/>
                <w:szCs w:val="20"/>
              </w:rPr>
              <w:t>II DANIE</w:t>
            </w:r>
          </w:p>
        </w:tc>
        <w:tc>
          <w:tcPr>
            <w:tcW w:w="1836" w:type="dxa"/>
            <w:shd w:val="clear" w:color="auto" w:fill="F2F2F2" w:themeFill="background1" w:themeFillShade="F2"/>
          </w:tcPr>
          <w:p w:rsidR="00091004" w:rsidRPr="00852D0A" w:rsidRDefault="00091004" w:rsidP="00C43955">
            <w:pPr>
              <w:rPr>
                <w:sz w:val="20"/>
                <w:szCs w:val="20"/>
              </w:rPr>
            </w:pPr>
            <w:r w:rsidRPr="00852D0A">
              <w:rPr>
                <w:sz w:val="20"/>
                <w:szCs w:val="20"/>
              </w:rPr>
              <w:t>NAPÓJ</w:t>
            </w:r>
          </w:p>
        </w:tc>
      </w:tr>
      <w:tr w:rsidR="00091004" w:rsidRPr="00852D0A" w:rsidTr="00C43955">
        <w:tc>
          <w:tcPr>
            <w:tcW w:w="1555" w:type="dxa"/>
          </w:tcPr>
          <w:p w:rsidR="00091004" w:rsidRPr="00852D0A" w:rsidRDefault="00091004" w:rsidP="00C43955">
            <w:pPr>
              <w:rPr>
                <w:sz w:val="20"/>
                <w:szCs w:val="20"/>
              </w:rPr>
            </w:pPr>
            <w:r w:rsidRPr="00852D0A">
              <w:rPr>
                <w:sz w:val="20"/>
                <w:szCs w:val="20"/>
              </w:rPr>
              <w:t>Poniedziałek</w:t>
            </w:r>
          </w:p>
        </w:tc>
        <w:tc>
          <w:tcPr>
            <w:tcW w:w="2268" w:type="dxa"/>
          </w:tcPr>
          <w:p w:rsidR="00091004" w:rsidRPr="00852D0A" w:rsidRDefault="00091004" w:rsidP="00C43955">
            <w:pPr>
              <w:rPr>
                <w:sz w:val="20"/>
                <w:szCs w:val="20"/>
              </w:rPr>
            </w:pPr>
            <w:r w:rsidRPr="00852D0A">
              <w:rPr>
                <w:sz w:val="20"/>
                <w:szCs w:val="20"/>
              </w:rPr>
              <w:t xml:space="preserve">Zupa pomidorowa </w:t>
            </w:r>
          </w:p>
          <w:p w:rsidR="00091004" w:rsidRPr="00852D0A" w:rsidRDefault="00091004" w:rsidP="00C43955">
            <w:pPr>
              <w:rPr>
                <w:sz w:val="20"/>
                <w:szCs w:val="20"/>
              </w:rPr>
            </w:pPr>
            <w:r w:rsidRPr="00852D0A">
              <w:rPr>
                <w:sz w:val="20"/>
                <w:szCs w:val="20"/>
              </w:rPr>
              <w:t>z ryżem 300 ml</w:t>
            </w:r>
          </w:p>
        </w:tc>
        <w:tc>
          <w:tcPr>
            <w:tcW w:w="3543" w:type="dxa"/>
          </w:tcPr>
          <w:p w:rsidR="00091004" w:rsidRDefault="00091004" w:rsidP="00C43955">
            <w:pPr>
              <w:rPr>
                <w:sz w:val="20"/>
                <w:szCs w:val="20"/>
              </w:rPr>
            </w:pPr>
            <w:r>
              <w:rPr>
                <w:sz w:val="20"/>
                <w:szCs w:val="20"/>
              </w:rPr>
              <w:t xml:space="preserve">Indyk duszony z warzywami 300 g, </w:t>
            </w:r>
          </w:p>
          <w:p w:rsidR="00091004" w:rsidRPr="00852D0A" w:rsidRDefault="00091004" w:rsidP="00C43955">
            <w:pPr>
              <w:rPr>
                <w:sz w:val="20"/>
                <w:szCs w:val="20"/>
              </w:rPr>
            </w:pPr>
            <w:r>
              <w:rPr>
                <w:sz w:val="20"/>
                <w:szCs w:val="20"/>
              </w:rPr>
              <w:t>makaron 120 g</w:t>
            </w:r>
          </w:p>
        </w:tc>
        <w:tc>
          <w:tcPr>
            <w:tcW w:w="1836" w:type="dxa"/>
          </w:tcPr>
          <w:p w:rsidR="00091004" w:rsidRPr="00852D0A" w:rsidRDefault="00091004" w:rsidP="00C43955">
            <w:pPr>
              <w:rPr>
                <w:sz w:val="20"/>
                <w:szCs w:val="20"/>
              </w:rPr>
            </w:pPr>
            <w:r w:rsidRPr="00852D0A">
              <w:rPr>
                <w:sz w:val="20"/>
                <w:szCs w:val="20"/>
              </w:rPr>
              <w:t>Kompot z owoców sezonowych 200 ml</w:t>
            </w:r>
          </w:p>
        </w:tc>
      </w:tr>
      <w:tr w:rsidR="00091004" w:rsidRPr="00852D0A" w:rsidTr="00C43955">
        <w:tc>
          <w:tcPr>
            <w:tcW w:w="1555" w:type="dxa"/>
          </w:tcPr>
          <w:p w:rsidR="00091004" w:rsidRPr="00852D0A" w:rsidRDefault="00091004" w:rsidP="00C43955">
            <w:pPr>
              <w:rPr>
                <w:sz w:val="20"/>
                <w:szCs w:val="20"/>
              </w:rPr>
            </w:pPr>
            <w:r w:rsidRPr="00852D0A">
              <w:rPr>
                <w:sz w:val="20"/>
                <w:szCs w:val="20"/>
              </w:rPr>
              <w:t>Wtorek</w:t>
            </w:r>
          </w:p>
        </w:tc>
        <w:tc>
          <w:tcPr>
            <w:tcW w:w="2268" w:type="dxa"/>
          </w:tcPr>
          <w:p w:rsidR="00091004" w:rsidRDefault="00091004" w:rsidP="00C43955">
            <w:pPr>
              <w:rPr>
                <w:sz w:val="20"/>
                <w:szCs w:val="20"/>
              </w:rPr>
            </w:pPr>
            <w:r>
              <w:rPr>
                <w:sz w:val="20"/>
                <w:szCs w:val="20"/>
              </w:rPr>
              <w:t xml:space="preserve">Pieczarkowa </w:t>
            </w:r>
          </w:p>
          <w:p w:rsidR="00091004" w:rsidRPr="00852D0A" w:rsidRDefault="00091004" w:rsidP="00C43955">
            <w:pPr>
              <w:rPr>
                <w:sz w:val="20"/>
                <w:szCs w:val="20"/>
              </w:rPr>
            </w:pPr>
            <w:r>
              <w:rPr>
                <w:sz w:val="20"/>
                <w:szCs w:val="20"/>
              </w:rPr>
              <w:t xml:space="preserve">z makaronem </w:t>
            </w:r>
            <w:r w:rsidRPr="00852D0A">
              <w:rPr>
                <w:sz w:val="20"/>
                <w:szCs w:val="20"/>
              </w:rPr>
              <w:t>300 ml</w:t>
            </w:r>
          </w:p>
        </w:tc>
        <w:tc>
          <w:tcPr>
            <w:tcW w:w="3543" w:type="dxa"/>
          </w:tcPr>
          <w:p w:rsidR="00091004" w:rsidRDefault="00091004" w:rsidP="00C43955">
            <w:pPr>
              <w:rPr>
                <w:sz w:val="20"/>
                <w:szCs w:val="20"/>
              </w:rPr>
            </w:pPr>
            <w:r>
              <w:rPr>
                <w:sz w:val="20"/>
                <w:szCs w:val="20"/>
              </w:rPr>
              <w:t xml:space="preserve">Schabowy 150 g, ziemniaki 120 g, </w:t>
            </w:r>
          </w:p>
          <w:p w:rsidR="00091004" w:rsidRPr="00852D0A" w:rsidRDefault="00091004" w:rsidP="00C43955">
            <w:pPr>
              <w:rPr>
                <w:sz w:val="20"/>
                <w:szCs w:val="20"/>
              </w:rPr>
            </w:pPr>
            <w:r>
              <w:rPr>
                <w:sz w:val="20"/>
                <w:szCs w:val="20"/>
              </w:rPr>
              <w:t>brokuł z wody 120 g</w:t>
            </w:r>
          </w:p>
        </w:tc>
        <w:tc>
          <w:tcPr>
            <w:tcW w:w="1836" w:type="dxa"/>
          </w:tcPr>
          <w:p w:rsidR="00091004" w:rsidRPr="00852D0A" w:rsidRDefault="00091004" w:rsidP="00C43955">
            <w:pPr>
              <w:rPr>
                <w:sz w:val="20"/>
                <w:szCs w:val="20"/>
              </w:rPr>
            </w:pPr>
            <w:r>
              <w:rPr>
                <w:sz w:val="20"/>
                <w:szCs w:val="20"/>
              </w:rPr>
              <w:t>Herbata z cytryną</w:t>
            </w:r>
            <w:r w:rsidRPr="00852D0A">
              <w:rPr>
                <w:sz w:val="20"/>
                <w:szCs w:val="20"/>
              </w:rPr>
              <w:t xml:space="preserve"> 200 ml</w:t>
            </w:r>
          </w:p>
        </w:tc>
      </w:tr>
      <w:tr w:rsidR="00091004" w:rsidRPr="00852D0A" w:rsidTr="00C43955">
        <w:tc>
          <w:tcPr>
            <w:tcW w:w="1555" w:type="dxa"/>
          </w:tcPr>
          <w:p w:rsidR="00091004" w:rsidRPr="00852D0A" w:rsidRDefault="00091004" w:rsidP="00C43955">
            <w:pPr>
              <w:rPr>
                <w:sz w:val="20"/>
                <w:szCs w:val="20"/>
              </w:rPr>
            </w:pPr>
            <w:r w:rsidRPr="00852D0A">
              <w:rPr>
                <w:sz w:val="20"/>
                <w:szCs w:val="20"/>
              </w:rPr>
              <w:t>Środa</w:t>
            </w:r>
          </w:p>
        </w:tc>
        <w:tc>
          <w:tcPr>
            <w:tcW w:w="2268" w:type="dxa"/>
          </w:tcPr>
          <w:p w:rsidR="00091004" w:rsidRPr="00852D0A" w:rsidRDefault="00091004" w:rsidP="00C43955">
            <w:pPr>
              <w:rPr>
                <w:sz w:val="20"/>
                <w:szCs w:val="20"/>
              </w:rPr>
            </w:pPr>
            <w:r w:rsidRPr="00852D0A">
              <w:rPr>
                <w:sz w:val="20"/>
                <w:szCs w:val="20"/>
              </w:rPr>
              <w:t>Kru</w:t>
            </w:r>
            <w:r>
              <w:rPr>
                <w:sz w:val="20"/>
                <w:szCs w:val="20"/>
              </w:rPr>
              <w:t>pnik z kaszą jęczmienną</w:t>
            </w:r>
            <w:r w:rsidRPr="00852D0A">
              <w:rPr>
                <w:sz w:val="20"/>
                <w:szCs w:val="20"/>
              </w:rPr>
              <w:t xml:space="preserve"> 300 ml</w:t>
            </w:r>
          </w:p>
        </w:tc>
        <w:tc>
          <w:tcPr>
            <w:tcW w:w="3543" w:type="dxa"/>
          </w:tcPr>
          <w:p w:rsidR="00091004" w:rsidRDefault="00091004" w:rsidP="00C43955">
            <w:pPr>
              <w:rPr>
                <w:sz w:val="20"/>
                <w:szCs w:val="20"/>
              </w:rPr>
            </w:pPr>
            <w:r>
              <w:rPr>
                <w:sz w:val="20"/>
                <w:szCs w:val="20"/>
              </w:rPr>
              <w:t xml:space="preserve">Spaghetti z mięsem mielonym 300 g </w:t>
            </w:r>
          </w:p>
          <w:p w:rsidR="00091004" w:rsidRPr="00852D0A" w:rsidRDefault="00091004" w:rsidP="00C43955">
            <w:pPr>
              <w:rPr>
                <w:sz w:val="20"/>
                <w:szCs w:val="20"/>
              </w:rPr>
            </w:pPr>
            <w:r>
              <w:rPr>
                <w:sz w:val="20"/>
                <w:szCs w:val="20"/>
              </w:rPr>
              <w:t>i jabłko</w:t>
            </w:r>
          </w:p>
        </w:tc>
        <w:tc>
          <w:tcPr>
            <w:tcW w:w="1836" w:type="dxa"/>
          </w:tcPr>
          <w:p w:rsidR="00091004" w:rsidRPr="00852D0A" w:rsidRDefault="00091004" w:rsidP="00C43955">
            <w:pPr>
              <w:rPr>
                <w:sz w:val="20"/>
                <w:szCs w:val="20"/>
              </w:rPr>
            </w:pPr>
            <w:r w:rsidRPr="00852D0A">
              <w:rPr>
                <w:sz w:val="20"/>
                <w:szCs w:val="20"/>
              </w:rPr>
              <w:t>Kompot z owoców sezonowych 200 ml</w:t>
            </w:r>
          </w:p>
        </w:tc>
      </w:tr>
      <w:tr w:rsidR="00091004" w:rsidRPr="00852D0A" w:rsidTr="00C43955">
        <w:tc>
          <w:tcPr>
            <w:tcW w:w="1555" w:type="dxa"/>
          </w:tcPr>
          <w:p w:rsidR="00091004" w:rsidRPr="00852D0A" w:rsidRDefault="00091004" w:rsidP="00C43955">
            <w:pPr>
              <w:rPr>
                <w:sz w:val="20"/>
                <w:szCs w:val="20"/>
              </w:rPr>
            </w:pPr>
            <w:r w:rsidRPr="00852D0A">
              <w:rPr>
                <w:sz w:val="20"/>
                <w:szCs w:val="20"/>
              </w:rPr>
              <w:t>Czwartek</w:t>
            </w:r>
          </w:p>
        </w:tc>
        <w:tc>
          <w:tcPr>
            <w:tcW w:w="2268" w:type="dxa"/>
          </w:tcPr>
          <w:p w:rsidR="00091004" w:rsidRDefault="00091004" w:rsidP="00C43955">
            <w:pPr>
              <w:rPr>
                <w:sz w:val="20"/>
                <w:szCs w:val="20"/>
              </w:rPr>
            </w:pPr>
            <w:r w:rsidRPr="00852D0A">
              <w:rPr>
                <w:sz w:val="20"/>
                <w:szCs w:val="20"/>
              </w:rPr>
              <w:t xml:space="preserve">Zupa </w:t>
            </w:r>
            <w:r>
              <w:rPr>
                <w:sz w:val="20"/>
                <w:szCs w:val="20"/>
              </w:rPr>
              <w:t xml:space="preserve">meksykańska </w:t>
            </w:r>
          </w:p>
          <w:p w:rsidR="00091004" w:rsidRPr="00852D0A" w:rsidRDefault="00091004" w:rsidP="00C43955">
            <w:pPr>
              <w:rPr>
                <w:sz w:val="20"/>
                <w:szCs w:val="20"/>
              </w:rPr>
            </w:pPr>
            <w:r w:rsidRPr="00852D0A">
              <w:rPr>
                <w:sz w:val="20"/>
                <w:szCs w:val="20"/>
              </w:rPr>
              <w:lastRenderedPageBreak/>
              <w:t>300 ml</w:t>
            </w:r>
          </w:p>
        </w:tc>
        <w:tc>
          <w:tcPr>
            <w:tcW w:w="3543" w:type="dxa"/>
          </w:tcPr>
          <w:p w:rsidR="00091004" w:rsidRPr="00852D0A" w:rsidRDefault="00091004" w:rsidP="00C43955">
            <w:pPr>
              <w:rPr>
                <w:sz w:val="20"/>
                <w:szCs w:val="20"/>
              </w:rPr>
            </w:pPr>
            <w:r w:rsidRPr="00852D0A">
              <w:rPr>
                <w:sz w:val="20"/>
                <w:szCs w:val="20"/>
              </w:rPr>
              <w:lastRenderedPageBreak/>
              <w:t xml:space="preserve">Udko (podudzie) pieczone 150 g z </w:t>
            </w:r>
            <w:r w:rsidRPr="00852D0A">
              <w:rPr>
                <w:sz w:val="20"/>
                <w:szCs w:val="20"/>
              </w:rPr>
              <w:lastRenderedPageBreak/>
              <w:t xml:space="preserve">ziemniakami 120 g, surówka </w:t>
            </w:r>
          </w:p>
          <w:p w:rsidR="00091004" w:rsidRPr="00852D0A" w:rsidRDefault="00091004" w:rsidP="00C43955">
            <w:pPr>
              <w:rPr>
                <w:sz w:val="20"/>
                <w:szCs w:val="20"/>
              </w:rPr>
            </w:pPr>
            <w:r w:rsidRPr="00852D0A">
              <w:rPr>
                <w:sz w:val="20"/>
                <w:szCs w:val="20"/>
              </w:rPr>
              <w:t>z porów z jabłkami 120 g</w:t>
            </w:r>
          </w:p>
        </w:tc>
        <w:tc>
          <w:tcPr>
            <w:tcW w:w="1836" w:type="dxa"/>
          </w:tcPr>
          <w:p w:rsidR="00091004" w:rsidRPr="00852D0A" w:rsidRDefault="00091004" w:rsidP="00C43955">
            <w:pPr>
              <w:rPr>
                <w:sz w:val="20"/>
                <w:szCs w:val="20"/>
              </w:rPr>
            </w:pPr>
            <w:r>
              <w:rPr>
                <w:sz w:val="20"/>
                <w:szCs w:val="20"/>
              </w:rPr>
              <w:lastRenderedPageBreak/>
              <w:t xml:space="preserve">Herbata owocowa </w:t>
            </w:r>
            <w:r w:rsidRPr="00852D0A">
              <w:rPr>
                <w:sz w:val="20"/>
                <w:szCs w:val="20"/>
              </w:rPr>
              <w:lastRenderedPageBreak/>
              <w:t>200 ml</w:t>
            </w:r>
          </w:p>
        </w:tc>
      </w:tr>
      <w:tr w:rsidR="00091004" w:rsidRPr="00852D0A" w:rsidTr="00C43955">
        <w:tc>
          <w:tcPr>
            <w:tcW w:w="1555" w:type="dxa"/>
          </w:tcPr>
          <w:p w:rsidR="00091004" w:rsidRPr="00852D0A" w:rsidRDefault="00091004" w:rsidP="00C43955">
            <w:pPr>
              <w:rPr>
                <w:sz w:val="20"/>
                <w:szCs w:val="20"/>
              </w:rPr>
            </w:pPr>
            <w:r w:rsidRPr="00852D0A">
              <w:rPr>
                <w:sz w:val="20"/>
                <w:szCs w:val="20"/>
              </w:rPr>
              <w:lastRenderedPageBreak/>
              <w:t>Piątek</w:t>
            </w:r>
          </w:p>
        </w:tc>
        <w:tc>
          <w:tcPr>
            <w:tcW w:w="2268" w:type="dxa"/>
          </w:tcPr>
          <w:p w:rsidR="00091004" w:rsidRPr="00852D0A" w:rsidRDefault="00091004" w:rsidP="00C43955">
            <w:pPr>
              <w:rPr>
                <w:sz w:val="20"/>
                <w:szCs w:val="20"/>
              </w:rPr>
            </w:pPr>
            <w:r>
              <w:rPr>
                <w:sz w:val="20"/>
                <w:szCs w:val="20"/>
              </w:rPr>
              <w:t>Zupa brokułowa</w:t>
            </w:r>
            <w:r w:rsidRPr="00852D0A">
              <w:rPr>
                <w:sz w:val="20"/>
                <w:szCs w:val="20"/>
              </w:rPr>
              <w:t xml:space="preserve">300 ml </w:t>
            </w:r>
          </w:p>
        </w:tc>
        <w:tc>
          <w:tcPr>
            <w:tcW w:w="3543" w:type="dxa"/>
          </w:tcPr>
          <w:p w:rsidR="00091004" w:rsidRPr="00852D0A" w:rsidRDefault="00091004" w:rsidP="00C43955">
            <w:pPr>
              <w:rPr>
                <w:sz w:val="20"/>
                <w:szCs w:val="20"/>
              </w:rPr>
            </w:pPr>
            <w:r>
              <w:rPr>
                <w:sz w:val="20"/>
                <w:szCs w:val="20"/>
              </w:rPr>
              <w:t xml:space="preserve">Paluszki rybne </w:t>
            </w:r>
            <w:r w:rsidRPr="00852D0A">
              <w:rPr>
                <w:sz w:val="20"/>
                <w:szCs w:val="20"/>
              </w:rPr>
              <w:t xml:space="preserve">150 g </w:t>
            </w:r>
          </w:p>
          <w:p w:rsidR="00091004" w:rsidRPr="00852D0A" w:rsidRDefault="00091004" w:rsidP="00C43955">
            <w:pPr>
              <w:rPr>
                <w:sz w:val="20"/>
                <w:szCs w:val="20"/>
              </w:rPr>
            </w:pPr>
            <w:r w:rsidRPr="00852D0A">
              <w:rPr>
                <w:sz w:val="20"/>
                <w:szCs w:val="20"/>
              </w:rPr>
              <w:t xml:space="preserve">z ziemniakami 120 g i surówką </w:t>
            </w:r>
          </w:p>
          <w:p w:rsidR="00091004" w:rsidRPr="00852D0A" w:rsidRDefault="00091004" w:rsidP="00C43955">
            <w:pPr>
              <w:rPr>
                <w:sz w:val="20"/>
                <w:szCs w:val="20"/>
              </w:rPr>
            </w:pPr>
            <w:r w:rsidRPr="00852D0A">
              <w:rPr>
                <w:sz w:val="20"/>
                <w:szCs w:val="20"/>
              </w:rPr>
              <w:t>z kiszonej kapusty120 g</w:t>
            </w:r>
          </w:p>
        </w:tc>
        <w:tc>
          <w:tcPr>
            <w:tcW w:w="1836" w:type="dxa"/>
          </w:tcPr>
          <w:p w:rsidR="00091004" w:rsidRPr="00852D0A" w:rsidRDefault="00091004" w:rsidP="00C43955">
            <w:pPr>
              <w:rPr>
                <w:sz w:val="20"/>
                <w:szCs w:val="20"/>
              </w:rPr>
            </w:pPr>
            <w:r w:rsidRPr="00852D0A">
              <w:rPr>
                <w:sz w:val="20"/>
                <w:szCs w:val="20"/>
              </w:rPr>
              <w:t>Kompot z owoców sezonowych 200 ml</w:t>
            </w:r>
          </w:p>
        </w:tc>
      </w:tr>
      <w:tr w:rsidR="00091004" w:rsidRPr="00852D0A" w:rsidTr="00C43955">
        <w:tc>
          <w:tcPr>
            <w:tcW w:w="1555" w:type="dxa"/>
            <w:shd w:val="clear" w:color="auto" w:fill="F2F2F2" w:themeFill="background1" w:themeFillShade="F2"/>
          </w:tcPr>
          <w:p w:rsidR="00091004" w:rsidRPr="00852D0A" w:rsidRDefault="00091004" w:rsidP="00C43955">
            <w:pPr>
              <w:rPr>
                <w:sz w:val="20"/>
                <w:szCs w:val="20"/>
              </w:rPr>
            </w:pPr>
            <w:r w:rsidRPr="00852D0A">
              <w:rPr>
                <w:color w:val="FF0000"/>
                <w:sz w:val="20"/>
                <w:szCs w:val="20"/>
              </w:rPr>
              <w:t>Tydzień czwarty</w:t>
            </w:r>
          </w:p>
        </w:tc>
        <w:tc>
          <w:tcPr>
            <w:tcW w:w="2268" w:type="dxa"/>
            <w:shd w:val="clear" w:color="auto" w:fill="F2F2F2" w:themeFill="background1" w:themeFillShade="F2"/>
          </w:tcPr>
          <w:p w:rsidR="00091004" w:rsidRPr="00852D0A" w:rsidRDefault="00091004" w:rsidP="00C43955">
            <w:pPr>
              <w:rPr>
                <w:sz w:val="20"/>
                <w:szCs w:val="20"/>
              </w:rPr>
            </w:pPr>
            <w:r w:rsidRPr="00852D0A">
              <w:rPr>
                <w:sz w:val="20"/>
                <w:szCs w:val="20"/>
              </w:rPr>
              <w:t>ZUPA</w:t>
            </w:r>
          </w:p>
        </w:tc>
        <w:tc>
          <w:tcPr>
            <w:tcW w:w="3543" w:type="dxa"/>
            <w:shd w:val="clear" w:color="auto" w:fill="F2F2F2" w:themeFill="background1" w:themeFillShade="F2"/>
          </w:tcPr>
          <w:p w:rsidR="00091004" w:rsidRPr="00852D0A" w:rsidRDefault="00091004" w:rsidP="00C43955">
            <w:pPr>
              <w:rPr>
                <w:sz w:val="20"/>
                <w:szCs w:val="20"/>
              </w:rPr>
            </w:pPr>
            <w:r w:rsidRPr="00852D0A">
              <w:rPr>
                <w:sz w:val="20"/>
                <w:szCs w:val="20"/>
              </w:rPr>
              <w:t>II DANIE</w:t>
            </w:r>
          </w:p>
        </w:tc>
        <w:tc>
          <w:tcPr>
            <w:tcW w:w="1836" w:type="dxa"/>
            <w:shd w:val="clear" w:color="auto" w:fill="F2F2F2" w:themeFill="background1" w:themeFillShade="F2"/>
          </w:tcPr>
          <w:p w:rsidR="00091004" w:rsidRPr="00852D0A" w:rsidRDefault="00091004" w:rsidP="00C43955">
            <w:pPr>
              <w:rPr>
                <w:sz w:val="20"/>
                <w:szCs w:val="20"/>
              </w:rPr>
            </w:pPr>
            <w:r w:rsidRPr="00852D0A">
              <w:rPr>
                <w:sz w:val="20"/>
                <w:szCs w:val="20"/>
              </w:rPr>
              <w:t>NAPOJ</w:t>
            </w:r>
          </w:p>
        </w:tc>
      </w:tr>
      <w:tr w:rsidR="00091004" w:rsidRPr="00852D0A" w:rsidTr="00C43955">
        <w:tc>
          <w:tcPr>
            <w:tcW w:w="1555" w:type="dxa"/>
          </w:tcPr>
          <w:p w:rsidR="00091004" w:rsidRPr="00852D0A" w:rsidRDefault="00091004" w:rsidP="00C43955">
            <w:pPr>
              <w:rPr>
                <w:sz w:val="20"/>
                <w:szCs w:val="20"/>
              </w:rPr>
            </w:pPr>
            <w:r w:rsidRPr="00852D0A">
              <w:rPr>
                <w:sz w:val="20"/>
                <w:szCs w:val="20"/>
              </w:rPr>
              <w:t>Poniedziałek</w:t>
            </w:r>
          </w:p>
        </w:tc>
        <w:tc>
          <w:tcPr>
            <w:tcW w:w="2268" w:type="dxa"/>
          </w:tcPr>
          <w:p w:rsidR="00091004" w:rsidRPr="00852D0A" w:rsidRDefault="00091004" w:rsidP="00C43955">
            <w:pPr>
              <w:rPr>
                <w:sz w:val="20"/>
                <w:szCs w:val="20"/>
              </w:rPr>
            </w:pPr>
            <w:r>
              <w:rPr>
                <w:sz w:val="20"/>
                <w:szCs w:val="20"/>
              </w:rPr>
              <w:t>Zupa kalafiorowa 300</w:t>
            </w:r>
            <w:r w:rsidRPr="00852D0A">
              <w:rPr>
                <w:sz w:val="20"/>
                <w:szCs w:val="20"/>
              </w:rPr>
              <w:t xml:space="preserve"> ml </w:t>
            </w:r>
          </w:p>
          <w:p w:rsidR="00091004" w:rsidRPr="00852D0A" w:rsidRDefault="00091004" w:rsidP="00C43955">
            <w:pPr>
              <w:rPr>
                <w:sz w:val="20"/>
                <w:szCs w:val="20"/>
              </w:rPr>
            </w:pPr>
          </w:p>
        </w:tc>
        <w:tc>
          <w:tcPr>
            <w:tcW w:w="3543" w:type="dxa"/>
          </w:tcPr>
          <w:p w:rsidR="00091004" w:rsidRPr="00852D0A" w:rsidRDefault="00091004" w:rsidP="00C43955">
            <w:pPr>
              <w:rPr>
                <w:sz w:val="20"/>
                <w:szCs w:val="20"/>
              </w:rPr>
            </w:pPr>
            <w:r>
              <w:rPr>
                <w:sz w:val="20"/>
                <w:szCs w:val="20"/>
              </w:rPr>
              <w:t>Makaron z truskawkami i jogurtem 300 g</w:t>
            </w:r>
          </w:p>
        </w:tc>
        <w:tc>
          <w:tcPr>
            <w:tcW w:w="1836" w:type="dxa"/>
          </w:tcPr>
          <w:p w:rsidR="00091004" w:rsidRDefault="00091004" w:rsidP="00C43955">
            <w:pPr>
              <w:rPr>
                <w:sz w:val="20"/>
                <w:szCs w:val="20"/>
              </w:rPr>
            </w:pPr>
            <w:r>
              <w:rPr>
                <w:sz w:val="20"/>
                <w:szCs w:val="20"/>
              </w:rPr>
              <w:t xml:space="preserve">Woda z cytryną </w:t>
            </w:r>
          </w:p>
          <w:p w:rsidR="00091004" w:rsidRPr="00852D0A" w:rsidRDefault="00091004" w:rsidP="00C43955">
            <w:pPr>
              <w:rPr>
                <w:sz w:val="20"/>
                <w:szCs w:val="20"/>
              </w:rPr>
            </w:pPr>
            <w:r>
              <w:rPr>
                <w:sz w:val="20"/>
                <w:szCs w:val="20"/>
              </w:rPr>
              <w:t>200 ml</w:t>
            </w:r>
          </w:p>
        </w:tc>
      </w:tr>
      <w:tr w:rsidR="00091004" w:rsidRPr="00852D0A" w:rsidTr="00C43955">
        <w:tc>
          <w:tcPr>
            <w:tcW w:w="1555" w:type="dxa"/>
          </w:tcPr>
          <w:p w:rsidR="00091004" w:rsidRPr="00852D0A" w:rsidRDefault="00091004" w:rsidP="00C43955">
            <w:pPr>
              <w:rPr>
                <w:sz w:val="20"/>
                <w:szCs w:val="20"/>
              </w:rPr>
            </w:pPr>
            <w:r w:rsidRPr="00852D0A">
              <w:rPr>
                <w:sz w:val="20"/>
                <w:szCs w:val="20"/>
              </w:rPr>
              <w:t>Wtorek</w:t>
            </w:r>
          </w:p>
        </w:tc>
        <w:tc>
          <w:tcPr>
            <w:tcW w:w="2268" w:type="dxa"/>
          </w:tcPr>
          <w:p w:rsidR="00091004" w:rsidRPr="00852D0A" w:rsidRDefault="00091004" w:rsidP="00C43955">
            <w:pPr>
              <w:rPr>
                <w:sz w:val="20"/>
                <w:szCs w:val="20"/>
              </w:rPr>
            </w:pPr>
            <w:r w:rsidRPr="00852D0A">
              <w:rPr>
                <w:sz w:val="20"/>
                <w:szCs w:val="20"/>
              </w:rPr>
              <w:t xml:space="preserve">Żurek z ziemniakami </w:t>
            </w:r>
          </w:p>
          <w:p w:rsidR="00091004" w:rsidRPr="00852D0A" w:rsidRDefault="00091004" w:rsidP="00C43955">
            <w:pPr>
              <w:rPr>
                <w:sz w:val="20"/>
                <w:szCs w:val="20"/>
              </w:rPr>
            </w:pPr>
            <w:r w:rsidRPr="00852D0A">
              <w:rPr>
                <w:sz w:val="20"/>
                <w:szCs w:val="20"/>
              </w:rPr>
              <w:t>i jajkiem300 ml</w:t>
            </w:r>
          </w:p>
        </w:tc>
        <w:tc>
          <w:tcPr>
            <w:tcW w:w="3543" w:type="dxa"/>
          </w:tcPr>
          <w:p w:rsidR="00091004" w:rsidRDefault="00091004" w:rsidP="00C43955">
            <w:pPr>
              <w:rPr>
                <w:sz w:val="20"/>
                <w:szCs w:val="20"/>
              </w:rPr>
            </w:pPr>
            <w:r>
              <w:rPr>
                <w:sz w:val="20"/>
                <w:szCs w:val="20"/>
              </w:rPr>
              <w:t xml:space="preserve">Kotlet mielony 150 g z kaszą jęczmienną 150 g i surówką z kapusty pekińskiej </w:t>
            </w:r>
          </w:p>
          <w:p w:rsidR="00091004" w:rsidRPr="00852D0A" w:rsidRDefault="00091004" w:rsidP="00C43955">
            <w:pPr>
              <w:rPr>
                <w:sz w:val="20"/>
                <w:szCs w:val="20"/>
              </w:rPr>
            </w:pPr>
            <w:r>
              <w:rPr>
                <w:sz w:val="20"/>
                <w:szCs w:val="20"/>
              </w:rPr>
              <w:t>z majonezem 120 g</w:t>
            </w:r>
          </w:p>
        </w:tc>
        <w:tc>
          <w:tcPr>
            <w:tcW w:w="1836" w:type="dxa"/>
          </w:tcPr>
          <w:p w:rsidR="00091004" w:rsidRPr="00852D0A" w:rsidRDefault="00091004" w:rsidP="00C43955">
            <w:pPr>
              <w:rPr>
                <w:sz w:val="20"/>
                <w:szCs w:val="20"/>
              </w:rPr>
            </w:pPr>
            <w:r w:rsidRPr="00852D0A">
              <w:rPr>
                <w:sz w:val="20"/>
                <w:szCs w:val="20"/>
              </w:rPr>
              <w:t>Kompot z owoców sezonowych 200 ml</w:t>
            </w:r>
          </w:p>
        </w:tc>
      </w:tr>
      <w:tr w:rsidR="00091004" w:rsidRPr="00852D0A" w:rsidTr="00C43955">
        <w:trPr>
          <w:trHeight w:val="507"/>
        </w:trPr>
        <w:tc>
          <w:tcPr>
            <w:tcW w:w="1555" w:type="dxa"/>
          </w:tcPr>
          <w:p w:rsidR="00091004" w:rsidRPr="00852D0A" w:rsidRDefault="00091004" w:rsidP="00C43955">
            <w:pPr>
              <w:rPr>
                <w:sz w:val="20"/>
                <w:szCs w:val="20"/>
              </w:rPr>
            </w:pPr>
            <w:r w:rsidRPr="00852D0A">
              <w:rPr>
                <w:sz w:val="20"/>
                <w:szCs w:val="20"/>
              </w:rPr>
              <w:t>Środa</w:t>
            </w:r>
          </w:p>
        </w:tc>
        <w:tc>
          <w:tcPr>
            <w:tcW w:w="2268" w:type="dxa"/>
          </w:tcPr>
          <w:p w:rsidR="00091004" w:rsidRDefault="00091004" w:rsidP="00C43955">
            <w:pPr>
              <w:rPr>
                <w:sz w:val="20"/>
                <w:szCs w:val="20"/>
              </w:rPr>
            </w:pPr>
            <w:r>
              <w:rPr>
                <w:sz w:val="20"/>
                <w:szCs w:val="20"/>
              </w:rPr>
              <w:t xml:space="preserve">Rosół z makaronem </w:t>
            </w:r>
          </w:p>
          <w:p w:rsidR="00091004" w:rsidRPr="00852D0A" w:rsidRDefault="00091004" w:rsidP="00C43955">
            <w:pPr>
              <w:rPr>
                <w:sz w:val="20"/>
                <w:szCs w:val="20"/>
              </w:rPr>
            </w:pPr>
            <w:r w:rsidRPr="00852D0A">
              <w:rPr>
                <w:sz w:val="20"/>
                <w:szCs w:val="20"/>
              </w:rPr>
              <w:t>300 ml</w:t>
            </w:r>
          </w:p>
        </w:tc>
        <w:tc>
          <w:tcPr>
            <w:tcW w:w="3543" w:type="dxa"/>
          </w:tcPr>
          <w:p w:rsidR="00091004" w:rsidRDefault="00091004" w:rsidP="00C43955">
            <w:pPr>
              <w:rPr>
                <w:sz w:val="20"/>
                <w:szCs w:val="20"/>
              </w:rPr>
            </w:pPr>
            <w:r>
              <w:rPr>
                <w:sz w:val="20"/>
                <w:szCs w:val="20"/>
              </w:rPr>
              <w:t>Pierogi z twarogiem na słodko 250</w:t>
            </w:r>
            <w:r w:rsidRPr="00852D0A">
              <w:rPr>
                <w:sz w:val="20"/>
                <w:szCs w:val="20"/>
              </w:rPr>
              <w:t xml:space="preserve"> g</w:t>
            </w:r>
          </w:p>
          <w:p w:rsidR="00091004" w:rsidRPr="00852D0A" w:rsidRDefault="00091004" w:rsidP="00C43955">
            <w:pPr>
              <w:rPr>
                <w:sz w:val="20"/>
                <w:szCs w:val="20"/>
              </w:rPr>
            </w:pPr>
            <w:r>
              <w:rPr>
                <w:sz w:val="20"/>
                <w:szCs w:val="20"/>
              </w:rPr>
              <w:t>i owoc sezonowy</w:t>
            </w:r>
          </w:p>
        </w:tc>
        <w:tc>
          <w:tcPr>
            <w:tcW w:w="1836" w:type="dxa"/>
          </w:tcPr>
          <w:p w:rsidR="00091004" w:rsidRPr="00852D0A" w:rsidRDefault="00091004" w:rsidP="00C43955">
            <w:pPr>
              <w:rPr>
                <w:sz w:val="20"/>
                <w:szCs w:val="20"/>
              </w:rPr>
            </w:pPr>
            <w:r>
              <w:rPr>
                <w:sz w:val="20"/>
                <w:szCs w:val="20"/>
              </w:rPr>
              <w:t xml:space="preserve">Woda z pomarańczą </w:t>
            </w:r>
            <w:r w:rsidRPr="00852D0A">
              <w:rPr>
                <w:sz w:val="20"/>
                <w:szCs w:val="20"/>
              </w:rPr>
              <w:t>200 ml</w:t>
            </w:r>
          </w:p>
        </w:tc>
      </w:tr>
      <w:tr w:rsidR="00091004" w:rsidRPr="00852D0A" w:rsidTr="00C43955">
        <w:trPr>
          <w:trHeight w:val="840"/>
        </w:trPr>
        <w:tc>
          <w:tcPr>
            <w:tcW w:w="1555" w:type="dxa"/>
          </w:tcPr>
          <w:p w:rsidR="00091004" w:rsidRPr="00852D0A" w:rsidRDefault="00091004" w:rsidP="00C43955">
            <w:pPr>
              <w:rPr>
                <w:sz w:val="20"/>
                <w:szCs w:val="20"/>
              </w:rPr>
            </w:pPr>
            <w:r w:rsidRPr="00852D0A">
              <w:rPr>
                <w:sz w:val="20"/>
                <w:szCs w:val="20"/>
              </w:rPr>
              <w:t>Czwartek</w:t>
            </w:r>
          </w:p>
        </w:tc>
        <w:tc>
          <w:tcPr>
            <w:tcW w:w="2268" w:type="dxa"/>
          </w:tcPr>
          <w:p w:rsidR="00091004" w:rsidRPr="00852D0A" w:rsidRDefault="00091004" w:rsidP="00C43955">
            <w:pPr>
              <w:rPr>
                <w:sz w:val="20"/>
                <w:szCs w:val="20"/>
              </w:rPr>
            </w:pPr>
            <w:r w:rsidRPr="00852D0A">
              <w:rPr>
                <w:sz w:val="20"/>
                <w:szCs w:val="20"/>
              </w:rPr>
              <w:t xml:space="preserve">Zupa pomidorowa </w:t>
            </w:r>
          </w:p>
          <w:p w:rsidR="00091004" w:rsidRPr="00852D0A" w:rsidRDefault="00091004" w:rsidP="00C43955">
            <w:pPr>
              <w:rPr>
                <w:sz w:val="20"/>
                <w:szCs w:val="20"/>
              </w:rPr>
            </w:pPr>
            <w:r w:rsidRPr="00852D0A">
              <w:rPr>
                <w:sz w:val="20"/>
                <w:szCs w:val="20"/>
              </w:rPr>
              <w:t>z ryżem 300 ml</w:t>
            </w:r>
          </w:p>
        </w:tc>
        <w:tc>
          <w:tcPr>
            <w:tcW w:w="3543" w:type="dxa"/>
          </w:tcPr>
          <w:p w:rsidR="00091004" w:rsidRPr="00852D0A" w:rsidRDefault="00091004" w:rsidP="00C43955">
            <w:pPr>
              <w:rPr>
                <w:sz w:val="20"/>
                <w:szCs w:val="20"/>
              </w:rPr>
            </w:pPr>
            <w:r w:rsidRPr="00852D0A">
              <w:rPr>
                <w:sz w:val="20"/>
                <w:szCs w:val="20"/>
              </w:rPr>
              <w:t xml:space="preserve">Sztuka mięsa drobiowego w sosie własnym 120 g z ziemniakami </w:t>
            </w:r>
          </w:p>
          <w:p w:rsidR="00091004" w:rsidRPr="00852D0A" w:rsidRDefault="00091004" w:rsidP="00C43955">
            <w:pPr>
              <w:rPr>
                <w:sz w:val="20"/>
                <w:szCs w:val="20"/>
              </w:rPr>
            </w:pPr>
            <w:r w:rsidRPr="00852D0A">
              <w:rPr>
                <w:sz w:val="20"/>
                <w:szCs w:val="20"/>
              </w:rPr>
              <w:t>120 g, groszek z marchewką 120 g</w:t>
            </w:r>
          </w:p>
        </w:tc>
        <w:tc>
          <w:tcPr>
            <w:tcW w:w="1836" w:type="dxa"/>
          </w:tcPr>
          <w:p w:rsidR="00091004" w:rsidRPr="00852D0A" w:rsidRDefault="00091004" w:rsidP="00C43955">
            <w:pPr>
              <w:rPr>
                <w:sz w:val="20"/>
                <w:szCs w:val="20"/>
              </w:rPr>
            </w:pPr>
            <w:r w:rsidRPr="00852D0A">
              <w:rPr>
                <w:sz w:val="20"/>
                <w:szCs w:val="20"/>
              </w:rPr>
              <w:t>Kompot z owoców sezonowych 200 ml</w:t>
            </w:r>
          </w:p>
        </w:tc>
      </w:tr>
      <w:tr w:rsidR="00091004" w:rsidRPr="00852D0A" w:rsidTr="00C43955">
        <w:tc>
          <w:tcPr>
            <w:tcW w:w="1555" w:type="dxa"/>
          </w:tcPr>
          <w:p w:rsidR="00091004" w:rsidRPr="00852D0A" w:rsidRDefault="00091004" w:rsidP="00C43955">
            <w:pPr>
              <w:rPr>
                <w:sz w:val="20"/>
                <w:szCs w:val="20"/>
              </w:rPr>
            </w:pPr>
            <w:r w:rsidRPr="00852D0A">
              <w:rPr>
                <w:sz w:val="20"/>
                <w:szCs w:val="20"/>
              </w:rPr>
              <w:t>Piątek</w:t>
            </w:r>
          </w:p>
        </w:tc>
        <w:tc>
          <w:tcPr>
            <w:tcW w:w="2268" w:type="dxa"/>
          </w:tcPr>
          <w:p w:rsidR="00091004" w:rsidRPr="00852D0A" w:rsidRDefault="00091004" w:rsidP="00C43955">
            <w:pPr>
              <w:rPr>
                <w:sz w:val="20"/>
                <w:szCs w:val="20"/>
              </w:rPr>
            </w:pPr>
            <w:r w:rsidRPr="00852D0A">
              <w:rPr>
                <w:sz w:val="20"/>
                <w:szCs w:val="20"/>
              </w:rPr>
              <w:t>Jarzynowa300 ml</w:t>
            </w:r>
          </w:p>
        </w:tc>
        <w:tc>
          <w:tcPr>
            <w:tcW w:w="3543" w:type="dxa"/>
          </w:tcPr>
          <w:p w:rsidR="00091004" w:rsidRPr="00852D0A" w:rsidRDefault="00091004" w:rsidP="00C43955">
            <w:pPr>
              <w:rPr>
                <w:sz w:val="20"/>
                <w:szCs w:val="20"/>
              </w:rPr>
            </w:pPr>
            <w:r w:rsidRPr="00852D0A">
              <w:rPr>
                <w:sz w:val="20"/>
                <w:szCs w:val="20"/>
              </w:rPr>
              <w:t xml:space="preserve">Filet z morszczuka150 g </w:t>
            </w:r>
          </w:p>
          <w:p w:rsidR="00091004" w:rsidRPr="00852D0A" w:rsidRDefault="00091004" w:rsidP="00C43955">
            <w:pPr>
              <w:rPr>
                <w:sz w:val="20"/>
                <w:szCs w:val="20"/>
              </w:rPr>
            </w:pPr>
            <w:r w:rsidRPr="00852D0A">
              <w:rPr>
                <w:sz w:val="20"/>
                <w:szCs w:val="20"/>
              </w:rPr>
              <w:t>z ziemniakami 120 g i surówką</w:t>
            </w:r>
          </w:p>
          <w:p w:rsidR="00091004" w:rsidRPr="00852D0A" w:rsidRDefault="00091004" w:rsidP="00C43955">
            <w:pPr>
              <w:rPr>
                <w:sz w:val="20"/>
                <w:szCs w:val="20"/>
              </w:rPr>
            </w:pPr>
            <w:r w:rsidRPr="00852D0A">
              <w:rPr>
                <w:sz w:val="20"/>
                <w:szCs w:val="20"/>
              </w:rPr>
              <w:t>z białej kapusty z jogurtem 120 g</w:t>
            </w:r>
          </w:p>
        </w:tc>
        <w:tc>
          <w:tcPr>
            <w:tcW w:w="1836" w:type="dxa"/>
          </w:tcPr>
          <w:p w:rsidR="00091004" w:rsidRPr="00852D0A" w:rsidRDefault="00091004" w:rsidP="00C43955">
            <w:pPr>
              <w:rPr>
                <w:sz w:val="20"/>
                <w:szCs w:val="20"/>
              </w:rPr>
            </w:pPr>
            <w:r>
              <w:rPr>
                <w:sz w:val="20"/>
                <w:szCs w:val="20"/>
              </w:rPr>
              <w:t>Herbata owocowa 200 ml</w:t>
            </w:r>
          </w:p>
        </w:tc>
      </w:tr>
    </w:tbl>
    <w:p w:rsidR="00091004" w:rsidRPr="00852D0A" w:rsidRDefault="00091004" w:rsidP="00091004">
      <w:pPr>
        <w:rPr>
          <w:sz w:val="20"/>
          <w:szCs w:val="20"/>
        </w:rPr>
      </w:pPr>
      <w:r>
        <w:rPr>
          <w:sz w:val="20"/>
          <w:szCs w:val="20"/>
        </w:rPr>
        <w:br w:type="textWrapping" w:clear="all"/>
      </w:r>
    </w:p>
    <w:p w:rsidR="00E73C49" w:rsidRDefault="00E73C49" w:rsidP="00E73C49"/>
    <w:p w:rsidR="00E73C49" w:rsidRDefault="00E73C49" w:rsidP="00E73C49">
      <w:pPr>
        <w:jc w:val="both"/>
      </w:pPr>
    </w:p>
    <w:p w:rsidR="00E73C49" w:rsidRDefault="00E73C49" w:rsidP="00E73C49">
      <w:pPr>
        <w:jc w:val="both"/>
      </w:pPr>
    </w:p>
    <w:p w:rsidR="00E73C49" w:rsidRDefault="00E73C49" w:rsidP="00E73C49">
      <w:pPr>
        <w:jc w:val="both"/>
      </w:pPr>
    </w:p>
    <w:p w:rsidR="00E73C49" w:rsidRDefault="00E73C49" w:rsidP="00E73C49">
      <w:pPr>
        <w:jc w:val="both"/>
      </w:pPr>
    </w:p>
    <w:p w:rsidR="00E73C49" w:rsidRDefault="00E73C49" w:rsidP="00E73C49">
      <w:pPr>
        <w:jc w:val="both"/>
      </w:pPr>
    </w:p>
    <w:p w:rsidR="00E73C49" w:rsidRDefault="00E73C49" w:rsidP="00E73C49">
      <w:pPr>
        <w:jc w:val="both"/>
      </w:pPr>
    </w:p>
    <w:p w:rsidR="00E73C49" w:rsidRDefault="00E73C49" w:rsidP="00E73C49">
      <w:pPr>
        <w:jc w:val="both"/>
      </w:pPr>
    </w:p>
    <w:p w:rsidR="00E73C49" w:rsidRDefault="00E73C49" w:rsidP="00E73C49">
      <w:pPr>
        <w:jc w:val="both"/>
      </w:pPr>
    </w:p>
    <w:p w:rsidR="00E73C49" w:rsidRDefault="00E73C49" w:rsidP="00E73C49">
      <w:pPr>
        <w:jc w:val="both"/>
      </w:pPr>
    </w:p>
    <w:p w:rsidR="00E73C49" w:rsidRDefault="00E73C49" w:rsidP="00E73C49">
      <w:pPr>
        <w:jc w:val="both"/>
      </w:pPr>
    </w:p>
    <w:p w:rsidR="00E73C49" w:rsidRDefault="00E73C49" w:rsidP="00E73C49">
      <w:pPr>
        <w:jc w:val="both"/>
      </w:pPr>
    </w:p>
    <w:p w:rsidR="00E73C49" w:rsidRDefault="00E73C49" w:rsidP="00E73C49">
      <w:pPr>
        <w:jc w:val="both"/>
      </w:pPr>
    </w:p>
    <w:p w:rsidR="00E73C49" w:rsidRDefault="00E73C49" w:rsidP="00E73C49">
      <w:pPr>
        <w:jc w:val="both"/>
      </w:pPr>
    </w:p>
    <w:p w:rsidR="003A2AC4" w:rsidRDefault="003A2AC4" w:rsidP="00E73C49">
      <w:pPr>
        <w:jc w:val="both"/>
      </w:pPr>
    </w:p>
    <w:p w:rsidR="003A2AC4" w:rsidRDefault="003A2AC4" w:rsidP="00E73C49">
      <w:pPr>
        <w:jc w:val="both"/>
      </w:pPr>
    </w:p>
    <w:p w:rsidR="003A2AC4" w:rsidRDefault="003A2AC4" w:rsidP="00E73C49">
      <w:pPr>
        <w:jc w:val="both"/>
      </w:pPr>
    </w:p>
    <w:p w:rsidR="00091004" w:rsidRDefault="00091004" w:rsidP="00E73C49">
      <w:pPr>
        <w:jc w:val="both"/>
      </w:pPr>
    </w:p>
    <w:p w:rsidR="00091004" w:rsidRDefault="00091004" w:rsidP="00E73C49">
      <w:pPr>
        <w:jc w:val="both"/>
      </w:pPr>
    </w:p>
    <w:p w:rsidR="00091004" w:rsidRDefault="00091004" w:rsidP="00E73C49">
      <w:pPr>
        <w:jc w:val="both"/>
      </w:pPr>
    </w:p>
    <w:p w:rsidR="00091004" w:rsidRDefault="00091004" w:rsidP="00E73C49">
      <w:pPr>
        <w:jc w:val="both"/>
      </w:pPr>
    </w:p>
    <w:p w:rsidR="00091004" w:rsidRDefault="00091004" w:rsidP="00E73C49">
      <w:pPr>
        <w:jc w:val="both"/>
      </w:pPr>
    </w:p>
    <w:p w:rsidR="00091004" w:rsidRDefault="00091004" w:rsidP="00E73C49">
      <w:pPr>
        <w:jc w:val="both"/>
      </w:pPr>
    </w:p>
    <w:p w:rsidR="00091004" w:rsidRDefault="00091004" w:rsidP="00E73C49">
      <w:pPr>
        <w:jc w:val="both"/>
      </w:pPr>
    </w:p>
    <w:p w:rsidR="00091004" w:rsidRDefault="00091004" w:rsidP="00E73C49">
      <w:pPr>
        <w:jc w:val="both"/>
      </w:pPr>
    </w:p>
    <w:p w:rsidR="00091004" w:rsidRDefault="00091004" w:rsidP="00E73C49">
      <w:pPr>
        <w:jc w:val="both"/>
      </w:pPr>
    </w:p>
    <w:p w:rsidR="00FA3023" w:rsidRDefault="00FA3023" w:rsidP="00E73C49">
      <w:pPr>
        <w:jc w:val="both"/>
      </w:pPr>
    </w:p>
    <w:p w:rsidR="00FA3023" w:rsidRDefault="00FA3023" w:rsidP="00E73C49">
      <w:pPr>
        <w:jc w:val="both"/>
      </w:pPr>
    </w:p>
    <w:p w:rsidR="00FA3023" w:rsidRDefault="00FA3023" w:rsidP="00E73C49">
      <w:pPr>
        <w:jc w:val="both"/>
      </w:pPr>
    </w:p>
    <w:p w:rsidR="00FA3023" w:rsidRDefault="00FA3023" w:rsidP="00E73C49">
      <w:pPr>
        <w:jc w:val="both"/>
      </w:pPr>
    </w:p>
    <w:p w:rsidR="00091004" w:rsidRDefault="00091004" w:rsidP="00E73C49">
      <w:pPr>
        <w:jc w:val="both"/>
      </w:pPr>
    </w:p>
    <w:p w:rsidR="003A2AC4" w:rsidRDefault="003A2AC4" w:rsidP="00E73C49">
      <w:pPr>
        <w:jc w:val="both"/>
      </w:pPr>
    </w:p>
    <w:p w:rsidR="00E73C49" w:rsidRDefault="00E73C49" w:rsidP="00E73C49">
      <w:pPr>
        <w:jc w:val="both"/>
      </w:pPr>
    </w:p>
    <w:p w:rsidR="00E73C49" w:rsidRDefault="00E73C49" w:rsidP="00E73C49">
      <w:pPr>
        <w:jc w:val="both"/>
      </w:pPr>
    </w:p>
    <w:p w:rsidR="00433CA5" w:rsidRPr="004277B4" w:rsidRDefault="00433CA5" w:rsidP="00433CA5">
      <w:pPr>
        <w:pStyle w:val="Default"/>
        <w:jc w:val="right"/>
        <w:rPr>
          <w:rFonts w:ascii="Times New Roman" w:hAnsi="Times New Roman" w:cs="Times New Roman"/>
          <w:bCs/>
        </w:rPr>
      </w:pPr>
      <w:r w:rsidRPr="004277B4">
        <w:rPr>
          <w:rFonts w:ascii="Times New Roman" w:hAnsi="Times New Roman" w:cs="Times New Roman"/>
          <w:bCs/>
        </w:rPr>
        <w:t>Z</w:t>
      </w:r>
      <w:r>
        <w:rPr>
          <w:rFonts w:ascii="Times New Roman" w:hAnsi="Times New Roman" w:cs="Times New Roman"/>
          <w:bCs/>
        </w:rPr>
        <w:t>ałącznik nr 2</w:t>
      </w:r>
      <w:r w:rsidRPr="004277B4">
        <w:rPr>
          <w:rFonts w:ascii="Times New Roman" w:hAnsi="Times New Roman" w:cs="Times New Roman"/>
          <w:bCs/>
        </w:rPr>
        <w:t xml:space="preserve"> do umowy o świadczenie usług</w:t>
      </w:r>
    </w:p>
    <w:p w:rsidR="00433CA5" w:rsidRPr="004277B4" w:rsidRDefault="00433CA5" w:rsidP="00433CA5">
      <w:pPr>
        <w:pStyle w:val="Default"/>
        <w:rPr>
          <w:rFonts w:ascii="Times New Roman" w:hAnsi="Times New Roman" w:cs="Times New Roman"/>
        </w:rPr>
      </w:pPr>
      <w:r w:rsidRPr="004277B4">
        <w:rPr>
          <w:rFonts w:ascii="Times New Roman" w:hAnsi="Times New Roman" w:cs="Times New Roman"/>
          <w:bCs/>
        </w:rPr>
        <w:t xml:space="preserve">                                                                                        Nr     z dnia      </w:t>
      </w:r>
    </w:p>
    <w:p w:rsidR="00433CA5" w:rsidRPr="004277B4" w:rsidRDefault="00433CA5" w:rsidP="00433CA5">
      <w:pPr>
        <w:spacing w:line="276" w:lineRule="auto"/>
        <w:jc w:val="center"/>
        <w:rPr>
          <w:b/>
        </w:rPr>
      </w:pPr>
    </w:p>
    <w:p w:rsidR="00433CA5" w:rsidRPr="004277B4" w:rsidRDefault="00433CA5" w:rsidP="00433CA5">
      <w:pPr>
        <w:spacing w:line="276" w:lineRule="auto"/>
        <w:jc w:val="center"/>
        <w:rPr>
          <w:b/>
        </w:rPr>
      </w:pPr>
      <w:r w:rsidRPr="004277B4">
        <w:rPr>
          <w:b/>
        </w:rPr>
        <w:t>UMOWA</w:t>
      </w:r>
    </w:p>
    <w:p w:rsidR="00433CA5" w:rsidRDefault="00433CA5" w:rsidP="00433CA5">
      <w:pPr>
        <w:spacing w:line="276" w:lineRule="auto"/>
        <w:jc w:val="center"/>
        <w:rPr>
          <w:b/>
        </w:rPr>
      </w:pPr>
      <w:r w:rsidRPr="004277B4">
        <w:rPr>
          <w:b/>
        </w:rPr>
        <w:t>powierzenia przetwarzania danych osobowych</w:t>
      </w:r>
    </w:p>
    <w:p w:rsidR="00ED3A09" w:rsidRPr="004277B4" w:rsidRDefault="00ED3A09" w:rsidP="00433CA5">
      <w:pPr>
        <w:spacing w:line="276" w:lineRule="auto"/>
        <w:jc w:val="center"/>
      </w:pPr>
    </w:p>
    <w:p w:rsidR="00433CA5" w:rsidRPr="004277B4" w:rsidRDefault="00433CA5" w:rsidP="00433CA5">
      <w:pPr>
        <w:spacing w:line="276" w:lineRule="auto"/>
        <w:rPr>
          <w:b/>
        </w:rPr>
      </w:pPr>
      <w:r w:rsidRPr="004277B4">
        <w:t>zawarta w dniu …………………. r. pomiędzy:</w:t>
      </w:r>
    </w:p>
    <w:p w:rsidR="00433CA5" w:rsidRPr="004277B4" w:rsidRDefault="00433CA5" w:rsidP="00433CA5">
      <w:pPr>
        <w:spacing w:line="276" w:lineRule="auto"/>
      </w:pPr>
      <w:r w:rsidRPr="004277B4">
        <w:rPr>
          <w:b/>
        </w:rPr>
        <w:t xml:space="preserve">Gminnym Ośrodkiem Pomocy Społecznej w Dolicach, z siedzibą przy ul. Ogrodowej 16, 73-115 Dolice NIP 854-225-92-47, </w:t>
      </w:r>
      <w:r w:rsidRPr="004277B4">
        <w:t xml:space="preserve">reprezentowanym przez Kierownika </w:t>
      </w:r>
      <w:r w:rsidR="00ED3A09">
        <w:t xml:space="preserve"> GOPS……………..</w:t>
      </w:r>
      <w:r w:rsidRPr="004277B4">
        <w:rPr>
          <w:b/>
          <w:color w:val="FF0000"/>
        </w:rPr>
        <w:t xml:space="preserve"> </w:t>
      </w:r>
      <w:r w:rsidRPr="004277B4">
        <w:t>(„</w:t>
      </w:r>
      <w:r w:rsidRPr="004277B4">
        <w:rPr>
          <w:b/>
          <w:bCs/>
        </w:rPr>
        <w:t>Administrator danych</w:t>
      </w:r>
      <w:r w:rsidRPr="004277B4">
        <w:t>”)</w:t>
      </w:r>
    </w:p>
    <w:p w:rsidR="00433CA5" w:rsidRPr="004277B4" w:rsidRDefault="00433CA5" w:rsidP="00433CA5">
      <w:pPr>
        <w:pStyle w:val="Tekstpodstawowy"/>
        <w:spacing w:before="120"/>
        <w:rPr>
          <w:rFonts w:ascii="Times New Roman" w:hAnsi="Times New Roman"/>
          <w:b w:val="0"/>
          <w:sz w:val="24"/>
        </w:rPr>
      </w:pPr>
      <w:r w:rsidRPr="004277B4">
        <w:rPr>
          <w:rFonts w:ascii="Times New Roman" w:hAnsi="Times New Roman"/>
          <w:sz w:val="24"/>
        </w:rPr>
        <w:t>a</w:t>
      </w:r>
    </w:p>
    <w:p w:rsidR="00433CA5" w:rsidRPr="00ED3A09" w:rsidRDefault="00433CA5" w:rsidP="00433CA5">
      <w:pPr>
        <w:pStyle w:val="Tekstpodstawowy"/>
        <w:spacing w:before="120"/>
        <w:rPr>
          <w:rStyle w:val="Wyrnieniedelikatne"/>
          <w:rFonts w:ascii="Times New Roman" w:hAnsi="Times New Roman"/>
          <w:i w:val="0"/>
          <w:color w:val="auto"/>
          <w:sz w:val="24"/>
        </w:rPr>
      </w:pPr>
      <w:r w:rsidRPr="00ED3A09">
        <w:rPr>
          <w:rStyle w:val="Wyrnieniedelikatne"/>
          <w:rFonts w:ascii="Times New Roman" w:hAnsi="Times New Roman"/>
          <w:i w:val="0"/>
          <w:color w:val="auto"/>
          <w:sz w:val="24"/>
        </w:rPr>
        <w:t>………………………………….. z siedzibą w ………………., ul. ……………………… reprezentowanym przez:</w:t>
      </w:r>
    </w:p>
    <w:p w:rsidR="00433CA5" w:rsidRPr="00ED3A09" w:rsidRDefault="00433CA5" w:rsidP="00433CA5">
      <w:pPr>
        <w:pStyle w:val="Tekstpodstawowy"/>
        <w:numPr>
          <w:ilvl w:val="0"/>
          <w:numId w:val="29"/>
        </w:numPr>
        <w:suppressAutoHyphens/>
        <w:spacing w:line="276" w:lineRule="auto"/>
        <w:jc w:val="left"/>
        <w:rPr>
          <w:rStyle w:val="Wyrnieniedelikatne"/>
          <w:rFonts w:ascii="Times New Roman" w:hAnsi="Times New Roman"/>
          <w:i w:val="0"/>
          <w:color w:val="auto"/>
          <w:sz w:val="24"/>
        </w:rPr>
      </w:pPr>
      <w:r w:rsidRPr="00ED3A09">
        <w:rPr>
          <w:rStyle w:val="Wyrnieniedelikatne"/>
          <w:rFonts w:ascii="Times New Roman" w:hAnsi="Times New Roman"/>
          <w:i w:val="0"/>
          <w:color w:val="auto"/>
          <w:sz w:val="24"/>
        </w:rPr>
        <w:t>……………………………………………..</w:t>
      </w:r>
    </w:p>
    <w:p w:rsidR="00433CA5" w:rsidRPr="00ED3A09" w:rsidRDefault="00433CA5" w:rsidP="00433CA5">
      <w:pPr>
        <w:pStyle w:val="Tekstpodstawowy"/>
        <w:numPr>
          <w:ilvl w:val="0"/>
          <w:numId w:val="29"/>
        </w:numPr>
        <w:suppressAutoHyphens/>
        <w:spacing w:line="276" w:lineRule="auto"/>
        <w:jc w:val="left"/>
        <w:rPr>
          <w:rStyle w:val="Wyrnieniedelikatne"/>
          <w:rFonts w:ascii="Times New Roman" w:hAnsi="Times New Roman"/>
          <w:i w:val="0"/>
          <w:color w:val="auto"/>
          <w:sz w:val="24"/>
        </w:rPr>
      </w:pPr>
      <w:r w:rsidRPr="00ED3A09">
        <w:rPr>
          <w:rStyle w:val="Wyrnieniedelikatne"/>
          <w:rFonts w:ascii="Times New Roman" w:hAnsi="Times New Roman"/>
          <w:i w:val="0"/>
          <w:color w:val="auto"/>
          <w:sz w:val="24"/>
        </w:rPr>
        <w:t>………………………………………………….. („Podmiot przetwarzający”)</w:t>
      </w:r>
    </w:p>
    <w:p w:rsidR="00433CA5" w:rsidRPr="00ED3A09" w:rsidRDefault="00433CA5" w:rsidP="00433CA5">
      <w:pPr>
        <w:pStyle w:val="Tekstpodstawowy"/>
        <w:spacing w:before="120"/>
        <w:rPr>
          <w:rStyle w:val="Wyrnieniedelikatne"/>
          <w:rFonts w:ascii="Times New Roman" w:hAnsi="Times New Roman"/>
          <w:i w:val="0"/>
          <w:color w:val="auto"/>
          <w:sz w:val="24"/>
        </w:rPr>
      </w:pPr>
      <w:r w:rsidRPr="00ED3A09">
        <w:rPr>
          <w:rStyle w:val="Wyrnieniedelikatne"/>
          <w:rFonts w:ascii="Times New Roman" w:hAnsi="Times New Roman"/>
          <w:i w:val="0"/>
          <w:color w:val="auto"/>
          <w:sz w:val="24"/>
        </w:rPr>
        <w:t>(dalej łącznie jako „Strony”)</w:t>
      </w:r>
    </w:p>
    <w:p w:rsidR="00433CA5" w:rsidRDefault="00433CA5" w:rsidP="00433CA5">
      <w:pPr>
        <w:pStyle w:val="Bezodstpw"/>
        <w:spacing w:line="276" w:lineRule="auto"/>
        <w:ind w:left="360"/>
        <w:jc w:val="center"/>
        <w:rPr>
          <w:b/>
          <w:sz w:val="24"/>
          <w:szCs w:val="24"/>
        </w:rPr>
      </w:pPr>
    </w:p>
    <w:p w:rsidR="00ED3A09" w:rsidRPr="004277B4" w:rsidRDefault="00ED3A09" w:rsidP="00433CA5">
      <w:pPr>
        <w:pStyle w:val="Bezodstpw"/>
        <w:spacing w:line="276" w:lineRule="auto"/>
        <w:ind w:left="360"/>
        <w:jc w:val="center"/>
        <w:rPr>
          <w:b/>
          <w:sz w:val="24"/>
          <w:szCs w:val="24"/>
        </w:rPr>
      </w:pPr>
    </w:p>
    <w:p w:rsidR="00433CA5" w:rsidRPr="004277B4" w:rsidRDefault="00433CA5" w:rsidP="00433CA5">
      <w:pPr>
        <w:pStyle w:val="Bezodstpw"/>
        <w:spacing w:line="276" w:lineRule="auto"/>
        <w:ind w:left="360"/>
        <w:jc w:val="center"/>
        <w:rPr>
          <w:b/>
          <w:sz w:val="24"/>
          <w:szCs w:val="24"/>
        </w:rPr>
      </w:pPr>
      <w:r w:rsidRPr="004277B4">
        <w:rPr>
          <w:b/>
          <w:sz w:val="24"/>
          <w:szCs w:val="24"/>
        </w:rPr>
        <w:t>§ 1</w:t>
      </w:r>
    </w:p>
    <w:p w:rsidR="00433CA5" w:rsidRPr="004277B4" w:rsidRDefault="00433CA5" w:rsidP="00433CA5">
      <w:pPr>
        <w:pStyle w:val="Bezodstpw"/>
        <w:spacing w:line="276" w:lineRule="auto"/>
        <w:ind w:left="360"/>
        <w:jc w:val="center"/>
        <w:rPr>
          <w:sz w:val="24"/>
          <w:szCs w:val="24"/>
        </w:rPr>
      </w:pPr>
      <w:r w:rsidRPr="004277B4">
        <w:rPr>
          <w:b/>
          <w:sz w:val="24"/>
          <w:szCs w:val="24"/>
        </w:rPr>
        <w:t>Powierzenie przetwarzania danych osobowych</w:t>
      </w:r>
    </w:p>
    <w:p w:rsidR="00433CA5" w:rsidRPr="004277B4" w:rsidRDefault="00433CA5" w:rsidP="00433CA5">
      <w:pPr>
        <w:pStyle w:val="Bezodstpw"/>
        <w:numPr>
          <w:ilvl w:val="0"/>
          <w:numId w:val="23"/>
        </w:numPr>
        <w:spacing w:line="276" w:lineRule="auto"/>
        <w:ind w:left="142" w:hanging="284"/>
        <w:jc w:val="both"/>
        <w:rPr>
          <w:sz w:val="24"/>
          <w:szCs w:val="24"/>
        </w:rPr>
      </w:pPr>
      <w:r w:rsidRPr="004277B4">
        <w:rPr>
          <w:sz w:val="24"/>
          <w:szCs w:val="24"/>
        </w:rPr>
        <w:t>Administrator danych powierza Podmiotowi przetwarzającemu, w trybie art. 28 ogólnego rozporządzenia o ochronie danych z dnia 27 kwietnia 2016 r. (zwanego w dalszej części „Rozporządzeniem”) dane osobowe do przetwarzania, na zasadach i w celu określonym w niniejszej Umowie.</w:t>
      </w:r>
    </w:p>
    <w:p w:rsidR="00433CA5" w:rsidRPr="004277B4" w:rsidRDefault="00433CA5" w:rsidP="00433CA5">
      <w:pPr>
        <w:pStyle w:val="Bezodstpw"/>
        <w:numPr>
          <w:ilvl w:val="0"/>
          <w:numId w:val="23"/>
        </w:numPr>
        <w:spacing w:line="276" w:lineRule="auto"/>
        <w:ind w:left="142" w:hanging="284"/>
        <w:jc w:val="both"/>
        <w:rPr>
          <w:sz w:val="24"/>
          <w:szCs w:val="24"/>
        </w:rPr>
      </w:pPr>
      <w:r w:rsidRPr="004277B4">
        <w:rPr>
          <w:sz w:val="24"/>
          <w:szCs w:val="24"/>
        </w:rPr>
        <w:t xml:space="preserve">Podmiot przetwarzający zobowiązuje się przetwarzać powierzone mu dane osobowe zgodnie </w:t>
      </w:r>
      <w:r w:rsidRPr="004277B4">
        <w:rPr>
          <w:sz w:val="24"/>
          <w:szCs w:val="24"/>
        </w:rPr>
        <w:br/>
        <w:t>z niniejszą umową, Rozporządzeniem oraz z innymi przepisami prawa powszechnie obowiązującego, które chronią prawa osób, których dane dotyczą.</w:t>
      </w:r>
    </w:p>
    <w:p w:rsidR="00433CA5" w:rsidRPr="004277B4" w:rsidRDefault="00433CA5" w:rsidP="00433CA5">
      <w:pPr>
        <w:pStyle w:val="Bezodstpw"/>
        <w:numPr>
          <w:ilvl w:val="0"/>
          <w:numId w:val="23"/>
        </w:numPr>
        <w:spacing w:line="276" w:lineRule="auto"/>
        <w:ind w:left="142" w:hanging="284"/>
        <w:jc w:val="both"/>
        <w:rPr>
          <w:b/>
          <w:sz w:val="24"/>
          <w:szCs w:val="24"/>
        </w:rPr>
      </w:pPr>
      <w:r w:rsidRPr="004277B4">
        <w:rPr>
          <w:sz w:val="24"/>
          <w:szCs w:val="24"/>
        </w:rPr>
        <w:t xml:space="preserve">Podmiot przetwarzający oświadcza, iż stosuje środki bezpieczeństwa spełniające wymogi Rozporządzenia. </w:t>
      </w:r>
    </w:p>
    <w:p w:rsidR="00433CA5" w:rsidRPr="004277B4" w:rsidRDefault="00433CA5" w:rsidP="00433CA5">
      <w:pPr>
        <w:pStyle w:val="Bezodstpw"/>
        <w:spacing w:line="276" w:lineRule="auto"/>
        <w:ind w:left="720"/>
        <w:jc w:val="center"/>
        <w:rPr>
          <w:b/>
          <w:sz w:val="24"/>
          <w:szCs w:val="24"/>
        </w:rPr>
      </w:pPr>
      <w:r w:rsidRPr="004277B4">
        <w:rPr>
          <w:b/>
          <w:sz w:val="24"/>
          <w:szCs w:val="24"/>
        </w:rPr>
        <w:t>§ 2</w:t>
      </w:r>
    </w:p>
    <w:p w:rsidR="00433CA5" w:rsidRPr="004277B4" w:rsidRDefault="00433CA5" w:rsidP="00433CA5">
      <w:pPr>
        <w:pStyle w:val="Bezodstpw"/>
        <w:spacing w:line="276" w:lineRule="auto"/>
        <w:ind w:left="720"/>
        <w:jc w:val="center"/>
        <w:rPr>
          <w:sz w:val="24"/>
          <w:szCs w:val="24"/>
        </w:rPr>
      </w:pPr>
      <w:r w:rsidRPr="004277B4">
        <w:rPr>
          <w:b/>
          <w:sz w:val="24"/>
          <w:szCs w:val="24"/>
        </w:rPr>
        <w:t>Zakres i cel przetwarzania danych</w:t>
      </w:r>
    </w:p>
    <w:p w:rsidR="00433CA5" w:rsidRPr="004277B4" w:rsidRDefault="00433CA5" w:rsidP="00433CA5">
      <w:pPr>
        <w:spacing w:line="276" w:lineRule="auto"/>
        <w:rPr>
          <w:b/>
        </w:rPr>
      </w:pPr>
      <w:r w:rsidRPr="004277B4">
        <w:t>Strony postanawiają następująco określić zakres i cel przetwarzania danych osobowych przez Podmiot Przetwarzający:</w:t>
      </w:r>
    </w:p>
    <w:tbl>
      <w:tblPr>
        <w:tblW w:w="0" w:type="auto"/>
        <w:tblLayout w:type="fixed"/>
        <w:tblLook w:val="0000"/>
      </w:tblPr>
      <w:tblGrid>
        <w:gridCol w:w="2480"/>
        <w:gridCol w:w="6868"/>
      </w:tblGrid>
      <w:tr w:rsidR="00433CA5" w:rsidRPr="004277B4" w:rsidTr="00120E06">
        <w:trPr>
          <w:trHeight w:val="1219"/>
        </w:trPr>
        <w:tc>
          <w:tcPr>
            <w:tcW w:w="2480" w:type="dxa"/>
            <w:shd w:val="clear" w:color="auto" w:fill="auto"/>
          </w:tcPr>
          <w:p w:rsidR="00433CA5" w:rsidRPr="004277B4" w:rsidRDefault="00433CA5" w:rsidP="00120E06">
            <w:pPr>
              <w:spacing w:line="276" w:lineRule="auto"/>
            </w:pPr>
            <w:r w:rsidRPr="004277B4">
              <w:rPr>
                <w:b/>
              </w:rPr>
              <w:t>Przedmiot przetwarzania</w:t>
            </w:r>
          </w:p>
        </w:tc>
        <w:tc>
          <w:tcPr>
            <w:tcW w:w="6868" w:type="dxa"/>
            <w:shd w:val="clear" w:color="auto" w:fill="auto"/>
          </w:tcPr>
          <w:p w:rsidR="00433CA5" w:rsidRPr="004277B4" w:rsidRDefault="00433CA5" w:rsidP="00120E06">
            <w:pPr>
              <w:spacing w:line="276" w:lineRule="auto"/>
            </w:pPr>
            <w:r w:rsidRPr="004277B4">
              <w:t xml:space="preserve">Dane osobowe powierzone do przetwarzania Podmiotowi Przetwarzającemu, w związku z realizacją umowy o świadczenie usług nr ……………………… z dnia ……………………….. w zakresie przygotowania </w:t>
            </w:r>
            <w:r w:rsidRPr="004277B4">
              <w:br/>
              <w:t>i dostawy posiłków obiadowych na terenie gminy Dolice.</w:t>
            </w:r>
          </w:p>
        </w:tc>
      </w:tr>
      <w:tr w:rsidR="00433CA5" w:rsidRPr="004277B4" w:rsidTr="00120E06">
        <w:trPr>
          <w:trHeight w:val="294"/>
        </w:trPr>
        <w:tc>
          <w:tcPr>
            <w:tcW w:w="2480" w:type="dxa"/>
            <w:shd w:val="clear" w:color="auto" w:fill="auto"/>
          </w:tcPr>
          <w:p w:rsidR="00433CA5" w:rsidRPr="004277B4" w:rsidRDefault="00433CA5" w:rsidP="00120E06">
            <w:pPr>
              <w:spacing w:line="276" w:lineRule="auto"/>
            </w:pPr>
            <w:r w:rsidRPr="004277B4">
              <w:rPr>
                <w:b/>
              </w:rPr>
              <w:t>Czas przetwarzania</w:t>
            </w:r>
          </w:p>
        </w:tc>
        <w:tc>
          <w:tcPr>
            <w:tcW w:w="6868" w:type="dxa"/>
            <w:shd w:val="clear" w:color="auto" w:fill="auto"/>
          </w:tcPr>
          <w:p w:rsidR="00433CA5" w:rsidRPr="004277B4" w:rsidRDefault="00433CA5" w:rsidP="00120E06">
            <w:pPr>
              <w:spacing w:line="276" w:lineRule="auto"/>
            </w:pPr>
            <w:r w:rsidRPr="004277B4">
              <w:t>od ……………………… do ………………………………..</w:t>
            </w:r>
          </w:p>
        </w:tc>
      </w:tr>
      <w:tr w:rsidR="00433CA5" w:rsidRPr="004277B4" w:rsidTr="00120E06">
        <w:trPr>
          <w:trHeight w:val="617"/>
        </w:trPr>
        <w:tc>
          <w:tcPr>
            <w:tcW w:w="2480" w:type="dxa"/>
            <w:shd w:val="clear" w:color="auto" w:fill="auto"/>
          </w:tcPr>
          <w:p w:rsidR="00433CA5" w:rsidRPr="004277B4" w:rsidRDefault="00433CA5" w:rsidP="00120E06">
            <w:pPr>
              <w:spacing w:line="276" w:lineRule="auto"/>
            </w:pPr>
            <w:r w:rsidRPr="004277B4">
              <w:rPr>
                <w:b/>
              </w:rPr>
              <w:t>Charakter przetwarzania</w:t>
            </w:r>
          </w:p>
        </w:tc>
        <w:tc>
          <w:tcPr>
            <w:tcW w:w="6868" w:type="dxa"/>
            <w:shd w:val="clear" w:color="auto" w:fill="auto"/>
          </w:tcPr>
          <w:p w:rsidR="00433CA5" w:rsidRPr="004277B4" w:rsidRDefault="00433CA5" w:rsidP="00120E06">
            <w:pPr>
              <w:spacing w:line="276" w:lineRule="auto"/>
            </w:pPr>
            <w:r w:rsidRPr="004277B4">
              <w:t>Przetwarzanie danych w systemach IT i w formie papierowej.</w:t>
            </w:r>
          </w:p>
        </w:tc>
      </w:tr>
      <w:tr w:rsidR="00433CA5" w:rsidRPr="004277B4" w:rsidTr="00120E06">
        <w:trPr>
          <w:trHeight w:val="601"/>
        </w:trPr>
        <w:tc>
          <w:tcPr>
            <w:tcW w:w="2480" w:type="dxa"/>
            <w:shd w:val="clear" w:color="auto" w:fill="auto"/>
          </w:tcPr>
          <w:p w:rsidR="00433CA5" w:rsidRPr="004277B4" w:rsidRDefault="00433CA5" w:rsidP="00120E06">
            <w:pPr>
              <w:spacing w:line="276" w:lineRule="auto"/>
            </w:pPr>
            <w:r w:rsidRPr="004277B4">
              <w:rPr>
                <w:b/>
              </w:rPr>
              <w:t>Cel przetwarzania</w:t>
            </w:r>
          </w:p>
        </w:tc>
        <w:tc>
          <w:tcPr>
            <w:tcW w:w="6868" w:type="dxa"/>
            <w:shd w:val="clear" w:color="auto" w:fill="auto"/>
          </w:tcPr>
          <w:p w:rsidR="00433CA5" w:rsidRPr="004277B4" w:rsidRDefault="00433CA5" w:rsidP="00737466">
            <w:pPr>
              <w:spacing w:line="276" w:lineRule="auto"/>
            </w:pPr>
            <w:r w:rsidRPr="004277B4">
              <w:t>Wydawanie posiłków wskazanym uczniom, rozliczenie należności za posiłki</w:t>
            </w:r>
          </w:p>
        </w:tc>
      </w:tr>
      <w:tr w:rsidR="00433CA5" w:rsidRPr="004277B4" w:rsidTr="00120E06">
        <w:trPr>
          <w:trHeight w:val="1204"/>
        </w:trPr>
        <w:tc>
          <w:tcPr>
            <w:tcW w:w="2480" w:type="dxa"/>
            <w:shd w:val="clear" w:color="auto" w:fill="auto"/>
          </w:tcPr>
          <w:p w:rsidR="00433CA5" w:rsidRPr="004277B4" w:rsidRDefault="00433CA5" w:rsidP="00120E06">
            <w:pPr>
              <w:spacing w:line="276" w:lineRule="auto"/>
            </w:pPr>
            <w:r w:rsidRPr="004277B4">
              <w:rPr>
                <w:b/>
              </w:rPr>
              <w:lastRenderedPageBreak/>
              <w:t>Rodzaj danych osobowych</w:t>
            </w:r>
          </w:p>
        </w:tc>
        <w:tc>
          <w:tcPr>
            <w:tcW w:w="6868" w:type="dxa"/>
            <w:shd w:val="clear" w:color="auto" w:fill="auto"/>
          </w:tcPr>
          <w:p w:rsidR="00433CA5" w:rsidRPr="004277B4" w:rsidRDefault="00433CA5" w:rsidP="00ED3A09">
            <w:pPr>
              <w:spacing w:line="276" w:lineRule="auto"/>
              <w:jc w:val="both"/>
            </w:pPr>
            <w:r w:rsidRPr="004277B4">
              <w:t xml:space="preserve">imię i nazwisko, adres zamieszkania, nr telefonu kontaktowego, </w:t>
            </w:r>
            <w:r w:rsidRPr="004277B4">
              <w:br/>
              <w:t xml:space="preserve">a w przypadku uczniów szkół dodatkowo nazwa szkoły, klasa, do której uczęszcza dziecko oraz nr telefonu kontaktowego rodzica lub opiekuna prawnego </w:t>
            </w:r>
          </w:p>
        </w:tc>
      </w:tr>
      <w:tr w:rsidR="00433CA5" w:rsidRPr="004277B4" w:rsidTr="00120E06">
        <w:trPr>
          <w:trHeight w:val="1287"/>
        </w:trPr>
        <w:tc>
          <w:tcPr>
            <w:tcW w:w="2480" w:type="dxa"/>
            <w:shd w:val="clear" w:color="auto" w:fill="auto"/>
          </w:tcPr>
          <w:p w:rsidR="00433CA5" w:rsidRPr="004277B4" w:rsidRDefault="00433CA5" w:rsidP="00120E06">
            <w:pPr>
              <w:spacing w:line="276" w:lineRule="auto"/>
            </w:pPr>
            <w:r w:rsidRPr="004277B4">
              <w:rPr>
                <w:b/>
              </w:rPr>
              <w:t>Kategorie osób, których dane dotyczą</w:t>
            </w:r>
          </w:p>
        </w:tc>
        <w:tc>
          <w:tcPr>
            <w:tcW w:w="6868" w:type="dxa"/>
            <w:shd w:val="clear" w:color="auto" w:fill="auto"/>
          </w:tcPr>
          <w:p w:rsidR="00433CA5" w:rsidRPr="004277B4" w:rsidRDefault="00433CA5" w:rsidP="00ED3A09">
            <w:pPr>
              <w:spacing w:line="276" w:lineRule="auto"/>
              <w:jc w:val="both"/>
            </w:pPr>
            <w:r w:rsidRPr="004277B4">
              <w:t>uczniowie szkół oraz inne osoby korzystające z pomocy w formie posiłku</w:t>
            </w:r>
          </w:p>
        </w:tc>
      </w:tr>
    </w:tbl>
    <w:p w:rsidR="00433CA5" w:rsidRPr="004277B4" w:rsidRDefault="00433CA5" w:rsidP="00433CA5">
      <w:pPr>
        <w:pStyle w:val="Bezodstpw"/>
        <w:spacing w:line="276" w:lineRule="auto"/>
        <w:jc w:val="center"/>
        <w:rPr>
          <w:b/>
          <w:sz w:val="24"/>
          <w:szCs w:val="24"/>
        </w:rPr>
      </w:pPr>
      <w:r w:rsidRPr="004277B4">
        <w:rPr>
          <w:b/>
          <w:sz w:val="24"/>
          <w:szCs w:val="24"/>
        </w:rPr>
        <w:t>§ 3</w:t>
      </w:r>
    </w:p>
    <w:p w:rsidR="00433CA5" w:rsidRPr="004277B4" w:rsidRDefault="00433CA5" w:rsidP="00433CA5">
      <w:pPr>
        <w:pStyle w:val="Bezodstpw"/>
        <w:spacing w:line="276" w:lineRule="auto"/>
        <w:ind w:left="720"/>
        <w:jc w:val="center"/>
        <w:rPr>
          <w:sz w:val="24"/>
          <w:szCs w:val="24"/>
        </w:rPr>
      </w:pPr>
      <w:r w:rsidRPr="004277B4">
        <w:rPr>
          <w:b/>
          <w:sz w:val="24"/>
          <w:szCs w:val="24"/>
        </w:rPr>
        <w:t>Sposób wykonania umowy w zakresie przetwarzania danych osobowych</w:t>
      </w:r>
    </w:p>
    <w:p w:rsidR="00433CA5" w:rsidRPr="004277B4" w:rsidRDefault="00433CA5" w:rsidP="00433CA5">
      <w:pPr>
        <w:pStyle w:val="Bezodstpw"/>
        <w:numPr>
          <w:ilvl w:val="0"/>
          <w:numId w:val="24"/>
        </w:numPr>
        <w:spacing w:line="276" w:lineRule="auto"/>
        <w:ind w:left="142" w:hanging="284"/>
        <w:jc w:val="both"/>
        <w:rPr>
          <w:sz w:val="24"/>
          <w:szCs w:val="24"/>
        </w:rPr>
      </w:pPr>
      <w:r w:rsidRPr="004277B4">
        <w:rPr>
          <w:sz w:val="24"/>
          <w:szCs w:val="24"/>
        </w:rPr>
        <w:t xml:space="preserve">Podmiot przetwarzający zobowiązuje się, przy przetwarzaniu powierzonych danych osobowych, do ich zabezpieczenia poprzez stosowanie odpowiednich środków technicznych i organizacyjnych zapewniających adekwatny stopień bezpieczeństwa odpowiadający ryzyku związanym </w:t>
      </w:r>
      <w:r w:rsidRPr="004277B4">
        <w:rPr>
          <w:sz w:val="24"/>
          <w:szCs w:val="24"/>
        </w:rPr>
        <w:br/>
        <w:t>z przetwarzaniem danych osobowych, o których mowa w art. 32 Rozporządzenia.</w:t>
      </w:r>
    </w:p>
    <w:p w:rsidR="00433CA5" w:rsidRPr="004277B4" w:rsidRDefault="00433CA5" w:rsidP="00433CA5">
      <w:pPr>
        <w:pStyle w:val="Bezodstpw"/>
        <w:numPr>
          <w:ilvl w:val="0"/>
          <w:numId w:val="24"/>
        </w:numPr>
        <w:spacing w:line="276" w:lineRule="auto"/>
        <w:ind w:left="142" w:hanging="284"/>
        <w:jc w:val="both"/>
        <w:rPr>
          <w:sz w:val="24"/>
          <w:szCs w:val="24"/>
        </w:rPr>
      </w:pPr>
      <w:r w:rsidRPr="004277B4">
        <w:rPr>
          <w:sz w:val="24"/>
          <w:szCs w:val="24"/>
        </w:rPr>
        <w:t>Podmiot przetwarzający zobowiązuje się dołożyć należytej staranności przy przetwarzaniu powierzonych danych osobowych.</w:t>
      </w:r>
    </w:p>
    <w:p w:rsidR="00433CA5" w:rsidRPr="004277B4" w:rsidRDefault="00433CA5" w:rsidP="00433CA5">
      <w:pPr>
        <w:pStyle w:val="Bezodstpw"/>
        <w:numPr>
          <w:ilvl w:val="0"/>
          <w:numId w:val="24"/>
        </w:numPr>
        <w:spacing w:line="276" w:lineRule="auto"/>
        <w:ind w:left="142" w:hanging="284"/>
        <w:jc w:val="both"/>
        <w:rPr>
          <w:sz w:val="24"/>
          <w:szCs w:val="24"/>
        </w:rPr>
      </w:pPr>
      <w:r w:rsidRPr="004277B4">
        <w:rPr>
          <w:sz w:val="24"/>
          <w:szCs w:val="24"/>
        </w:rPr>
        <w:t>Podmiot przetwarzający zobowiązuje się zapewnić zachowanie w tajemnicy, (o której mowa w art. 28 ust 3 pkt b Rozporządzenia) przetwarzanych danych przez osoby, które upoważnia do przetwarzania danych osobowych w celu realizacji niniejszej umowy, zarówno w trakcie zatrudnienia ich w Podmiocie przetwarzającym, jak i po jego ustaniu.</w:t>
      </w:r>
    </w:p>
    <w:p w:rsidR="00433CA5" w:rsidRPr="004277B4" w:rsidRDefault="00433CA5" w:rsidP="00433CA5">
      <w:pPr>
        <w:pStyle w:val="Bezodstpw"/>
        <w:numPr>
          <w:ilvl w:val="0"/>
          <w:numId w:val="24"/>
        </w:numPr>
        <w:spacing w:line="276" w:lineRule="auto"/>
        <w:ind w:left="142" w:hanging="284"/>
        <w:jc w:val="both"/>
        <w:rPr>
          <w:sz w:val="24"/>
          <w:szCs w:val="24"/>
        </w:rPr>
      </w:pPr>
      <w:r w:rsidRPr="004277B4">
        <w:rPr>
          <w:sz w:val="24"/>
          <w:szCs w:val="24"/>
        </w:rPr>
        <w:t>Podmiot przetwarzający po zakończeniu świadczenia usług związanych z przetwarzaniem usuwa wszelkie dane osobowe oraz usuwa wszelkie ich istniejące kopie, chyba że prawo Unii lub prawo państwa członkowskiego nakazują przechowywanie danych osobowych.</w:t>
      </w:r>
    </w:p>
    <w:p w:rsidR="00433CA5" w:rsidRPr="004277B4" w:rsidRDefault="00433CA5" w:rsidP="00433CA5">
      <w:pPr>
        <w:pStyle w:val="Bezodstpw"/>
        <w:numPr>
          <w:ilvl w:val="0"/>
          <w:numId w:val="24"/>
        </w:numPr>
        <w:spacing w:line="276" w:lineRule="auto"/>
        <w:ind w:left="142" w:hanging="284"/>
        <w:jc w:val="both"/>
        <w:rPr>
          <w:sz w:val="24"/>
          <w:szCs w:val="24"/>
        </w:rPr>
      </w:pPr>
      <w:r w:rsidRPr="004277B4">
        <w:rPr>
          <w:sz w:val="24"/>
          <w:szCs w:val="24"/>
        </w:rPr>
        <w:t xml:space="preserve">W miarę możliwości Podmiot przetwarzający pomaga Administratorowi w niezbędnym zakresie wywiązywać się z obowiązku odpowiadania na żądania osoby, której dane dotyczą oraz wywiązywania się z obowiązków określonych w art. 32-36 Rozporządzenia. </w:t>
      </w:r>
    </w:p>
    <w:p w:rsidR="00433CA5" w:rsidRPr="004277B4" w:rsidRDefault="00433CA5" w:rsidP="00433CA5">
      <w:pPr>
        <w:pStyle w:val="Bezodstpw"/>
        <w:numPr>
          <w:ilvl w:val="0"/>
          <w:numId w:val="24"/>
        </w:numPr>
        <w:spacing w:line="276" w:lineRule="auto"/>
        <w:ind w:left="142" w:hanging="284"/>
        <w:jc w:val="both"/>
        <w:rPr>
          <w:b/>
          <w:sz w:val="24"/>
          <w:szCs w:val="24"/>
        </w:rPr>
      </w:pPr>
      <w:r w:rsidRPr="004277B4">
        <w:rPr>
          <w:sz w:val="24"/>
          <w:szCs w:val="24"/>
        </w:rPr>
        <w:t>Podmiot przetwarzający po stwierdzeniu naruszenia ochrony danych osobowych bez zbędnej zwłoki zgłasza je administratorowi w ciągu 24 h.</w:t>
      </w:r>
    </w:p>
    <w:p w:rsidR="00433CA5" w:rsidRPr="004277B4" w:rsidRDefault="00433CA5" w:rsidP="00433CA5">
      <w:pPr>
        <w:pStyle w:val="Bezodstpw"/>
        <w:spacing w:line="276" w:lineRule="auto"/>
        <w:jc w:val="center"/>
        <w:rPr>
          <w:b/>
          <w:sz w:val="24"/>
          <w:szCs w:val="24"/>
        </w:rPr>
      </w:pPr>
    </w:p>
    <w:p w:rsidR="00433CA5" w:rsidRPr="004277B4" w:rsidRDefault="00433CA5" w:rsidP="00433CA5">
      <w:pPr>
        <w:pStyle w:val="Bezodstpw"/>
        <w:spacing w:line="276" w:lineRule="auto"/>
        <w:jc w:val="center"/>
        <w:rPr>
          <w:b/>
          <w:sz w:val="24"/>
          <w:szCs w:val="24"/>
        </w:rPr>
      </w:pPr>
      <w:r w:rsidRPr="004277B4">
        <w:rPr>
          <w:b/>
          <w:sz w:val="24"/>
          <w:szCs w:val="24"/>
        </w:rPr>
        <w:t>§ 4</w:t>
      </w:r>
    </w:p>
    <w:p w:rsidR="00433CA5" w:rsidRPr="004277B4" w:rsidRDefault="00433CA5" w:rsidP="00433CA5">
      <w:pPr>
        <w:pStyle w:val="Bezodstpw"/>
        <w:spacing w:line="276" w:lineRule="auto"/>
        <w:jc w:val="center"/>
        <w:rPr>
          <w:sz w:val="24"/>
          <w:szCs w:val="24"/>
        </w:rPr>
      </w:pPr>
      <w:r w:rsidRPr="004277B4">
        <w:rPr>
          <w:b/>
          <w:sz w:val="24"/>
          <w:szCs w:val="24"/>
        </w:rPr>
        <w:t>Prawo kontroli</w:t>
      </w:r>
    </w:p>
    <w:p w:rsidR="00433CA5" w:rsidRPr="004277B4" w:rsidRDefault="00433CA5" w:rsidP="00433CA5">
      <w:pPr>
        <w:pStyle w:val="Bezodstpw"/>
        <w:numPr>
          <w:ilvl w:val="0"/>
          <w:numId w:val="25"/>
        </w:numPr>
        <w:spacing w:line="276" w:lineRule="auto"/>
        <w:ind w:left="142" w:hanging="284"/>
        <w:jc w:val="both"/>
        <w:rPr>
          <w:sz w:val="24"/>
          <w:szCs w:val="24"/>
        </w:rPr>
      </w:pPr>
      <w:r w:rsidRPr="004277B4">
        <w:rPr>
          <w:sz w:val="24"/>
          <w:szCs w:val="24"/>
        </w:rPr>
        <w:t xml:space="preserve">Administrator danych zgodnie z art. 28 ust. 3 pkt h) Rozporządzenia ma prawo kontroli, czy środki zastosowane przez Podmiot przetwarzający przy przetwarzaniu i zabezpieczeniu powierzonych danych osobowych spełniają postanowienia umowy. </w:t>
      </w:r>
    </w:p>
    <w:p w:rsidR="00433CA5" w:rsidRPr="004277B4" w:rsidRDefault="00433CA5" w:rsidP="00433CA5">
      <w:pPr>
        <w:pStyle w:val="Bezodstpw"/>
        <w:numPr>
          <w:ilvl w:val="0"/>
          <w:numId w:val="25"/>
        </w:numPr>
        <w:spacing w:line="276" w:lineRule="auto"/>
        <w:ind w:left="142" w:hanging="284"/>
        <w:jc w:val="both"/>
        <w:rPr>
          <w:b/>
          <w:sz w:val="24"/>
          <w:szCs w:val="24"/>
        </w:rPr>
      </w:pPr>
      <w:r w:rsidRPr="004277B4">
        <w:rPr>
          <w:sz w:val="24"/>
          <w:szCs w:val="24"/>
        </w:rPr>
        <w:t xml:space="preserve">Podmiot przetwarzający udostępnia Administratorowi wszelkie informacje niezbędne do wykazania spełnienia obowiązków określonych w art. 28 Rozporządzenia. </w:t>
      </w:r>
    </w:p>
    <w:p w:rsidR="00433CA5" w:rsidRPr="004277B4" w:rsidRDefault="00433CA5" w:rsidP="00433CA5">
      <w:pPr>
        <w:pStyle w:val="Bezodstpw"/>
        <w:spacing w:line="276" w:lineRule="auto"/>
        <w:jc w:val="center"/>
        <w:rPr>
          <w:b/>
          <w:sz w:val="24"/>
          <w:szCs w:val="24"/>
        </w:rPr>
      </w:pPr>
    </w:p>
    <w:p w:rsidR="00433CA5" w:rsidRPr="004277B4" w:rsidRDefault="00433CA5" w:rsidP="00433CA5">
      <w:pPr>
        <w:pStyle w:val="Bezodstpw"/>
        <w:spacing w:line="276" w:lineRule="auto"/>
        <w:jc w:val="center"/>
        <w:rPr>
          <w:b/>
          <w:sz w:val="24"/>
          <w:szCs w:val="24"/>
        </w:rPr>
      </w:pPr>
      <w:r w:rsidRPr="004277B4">
        <w:rPr>
          <w:b/>
          <w:sz w:val="24"/>
          <w:szCs w:val="24"/>
        </w:rPr>
        <w:t>§ 5</w:t>
      </w:r>
    </w:p>
    <w:p w:rsidR="00433CA5" w:rsidRPr="004277B4" w:rsidRDefault="00433CA5" w:rsidP="00433CA5">
      <w:pPr>
        <w:pStyle w:val="Bezodstpw"/>
        <w:spacing w:line="276" w:lineRule="auto"/>
        <w:jc w:val="center"/>
        <w:rPr>
          <w:sz w:val="24"/>
          <w:szCs w:val="24"/>
        </w:rPr>
      </w:pPr>
      <w:r w:rsidRPr="004277B4">
        <w:rPr>
          <w:b/>
          <w:sz w:val="24"/>
          <w:szCs w:val="24"/>
        </w:rPr>
        <w:t>Podpowierzenie</w:t>
      </w:r>
    </w:p>
    <w:p w:rsidR="00433CA5" w:rsidRPr="004277B4" w:rsidRDefault="00433CA5" w:rsidP="00433CA5">
      <w:pPr>
        <w:pStyle w:val="Bezodstpw"/>
        <w:numPr>
          <w:ilvl w:val="0"/>
          <w:numId w:val="26"/>
        </w:numPr>
        <w:spacing w:line="276" w:lineRule="auto"/>
        <w:ind w:left="142" w:hanging="284"/>
        <w:jc w:val="both"/>
        <w:rPr>
          <w:sz w:val="24"/>
          <w:szCs w:val="24"/>
        </w:rPr>
      </w:pPr>
      <w:r w:rsidRPr="004277B4">
        <w:rPr>
          <w:sz w:val="24"/>
          <w:szCs w:val="24"/>
        </w:rPr>
        <w:t xml:space="preserve">Podmiot przetwarzający może powierzyć dane osobowe objęte niniejszą umową do dalszego przetwarzania innym podwykonawcom jedynie w celu wykonania umowy po uzyskaniu uprzedniej pisemnej zgody Administratora danych. </w:t>
      </w:r>
    </w:p>
    <w:p w:rsidR="00433CA5" w:rsidRPr="004277B4" w:rsidRDefault="00433CA5" w:rsidP="00433CA5">
      <w:pPr>
        <w:pStyle w:val="Bezodstpw"/>
        <w:numPr>
          <w:ilvl w:val="0"/>
          <w:numId w:val="26"/>
        </w:numPr>
        <w:spacing w:line="276" w:lineRule="auto"/>
        <w:ind w:left="142" w:hanging="284"/>
        <w:jc w:val="both"/>
        <w:rPr>
          <w:sz w:val="24"/>
          <w:szCs w:val="24"/>
        </w:rPr>
      </w:pPr>
      <w:r w:rsidRPr="004277B4">
        <w:rPr>
          <w:sz w:val="24"/>
          <w:szCs w:val="24"/>
        </w:rPr>
        <w:t xml:space="preserve">Przekazanie powierzonych danych do państwa trzeciego może nastąpić jedynie na pisemne polecenie Administratora danych chyba, że obowiązek taki nakłada na Podmiot przetwarzający prawo Unii lub prawo państwa członkowskiego, któremu podlega Podmiot przetwarzający. W </w:t>
      </w:r>
      <w:r w:rsidRPr="004277B4">
        <w:rPr>
          <w:sz w:val="24"/>
          <w:szCs w:val="24"/>
        </w:rPr>
        <w:lastRenderedPageBreak/>
        <w:t>takim przypadku przed rozpoczęciem przetwarzania Podmiot przetwarzający informuje Administratora danych o tym obowiązku prawnym, o ile prawo to nie zabrania udzielania takiej informacji z uwagi na ważny interes publiczny.</w:t>
      </w:r>
    </w:p>
    <w:p w:rsidR="00433CA5" w:rsidRPr="004277B4" w:rsidRDefault="00433CA5" w:rsidP="00433CA5">
      <w:pPr>
        <w:pStyle w:val="Bezodstpw"/>
        <w:numPr>
          <w:ilvl w:val="0"/>
          <w:numId w:val="26"/>
        </w:numPr>
        <w:spacing w:line="276" w:lineRule="auto"/>
        <w:ind w:left="142" w:hanging="284"/>
        <w:jc w:val="both"/>
        <w:rPr>
          <w:sz w:val="24"/>
          <w:szCs w:val="24"/>
        </w:rPr>
      </w:pPr>
      <w:r w:rsidRPr="004277B4">
        <w:rPr>
          <w:sz w:val="24"/>
          <w:szCs w:val="24"/>
        </w:rPr>
        <w:t xml:space="preserve">Podwykonawca, o którym mowa w §3 ust. 2 Umowy winien spełniać te same gwarancje i obowiązki jakie zostały nałożone na Podmiot przetwarzający w niniejszej Umowie. </w:t>
      </w:r>
    </w:p>
    <w:p w:rsidR="00433CA5" w:rsidRPr="004277B4" w:rsidRDefault="00433CA5" w:rsidP="00433CA5">
      <w:pPr>
        <w:pStyle w:val="Bezodstpw"/>
        <w:numPr>
          <w:ilvl w:val="0"/>
          <w:numId w:val="26"/>
        </w:numPr>
        <w:spacing w:line="276" w:lineRule="auto"/>
        <w:ind w:left="142" w:hanging="284"/>
        <w:jc w:val="both"/>
        <w:rPr>
          <w:b/>
          <w:sz w:val="24"/>
          <w:szCs w:val="24"/>
        </w:rPr>
      </w:pPr>
      <w:r w:rsidRPr="004277B4">
        <w:rPr>
          <w:sz w:val="24"/>
          <w:szCs w:val="24"/>
        </w:rPr>
        <w:t>Podmiot przetwarzający ponosi pełną odpowiedzialność wobec Administratora za nie wywiązanie się ze spoczywających na podwykonawcy obowiązków ochrony danych.</w:t>
      </w:r>
    </w:p>
    <w:p w:rsidR="00433CA5" w:rsidRPr="004277B4" w:rsidRDefault="00433CA5" w:rsidP="00433CA5">
      <w:pPr>
        <w:pStyle w:val="Bezodstpw"/>
        <w:spacing w:line="276" w:lineRule="auto"/>
        <w:jc w:val="center"/>
        <w:rPr>
          <w:b/>
          <w:sz w:val="24"/>
          <w:szCs w:val="24"/>
        </w:rPr>
      </w:pPr>
    </w:p>
    <w:p w:rsidR="00433CA5" w:rsidRPr="004277B4" w:rsidRDefault="00433CA5" w:rsidP="00433CA5">
      <w:pPr>
        <w:pStyle w:val="Bezodstpw"/>
        <w:spacing w:line="276" w:lineRule="auto"/>
        <w:jc w:val="center"/>
        <w:rPr>
          <w:b/>
          <w:sz w:val="24"/>
          <w:szCs w:val="24"/>
        </w:rPr>
      </w:pPr>
      <w:r w:rsidRPr="004277B4">
        <w:rPr>
          <w:b/>
          <w:sz w:val="24"/>
          <w:szCs w:val="24"/>
        </w:rPr>
        <w:t>§ 6</w:t>
      </w:r>
    </w:p>
    <w:p w:rsidR="00433CA5" w:rsidRPr="004277B4" w:rsidRDefault="00433CA5" w:rsidP="00433CA5">
      <w:pPr>
        <w:pStyle w:val="Bezodstpw"/>
        <w:spacing w:line="276" w:lineRule="auto"/>
        <w:jc w:val="center"/>
        <w:rPr>
          <w:sz w:val="24"/>
          <w:szCs w:val="24"/>
        </w:rPr>
      </w:pPr>
      <w:r w:rsidRPr="004277B4">
        <w:rPr>
          <w:b/>
          <w:sz w:val="24"/>
          <w:szCs w:val="24"/>
        </w:rPr>
        <w:t>Odpowiedzialność Podmiotu przetwarzającego</w:t>
      </w:r>
    </w:p>
    <w:p w:rsidR="00433CA5" w:rsidRPr="004277B4" w:rsidRDefault="00433CA5" w:rsidP="00433CA5">
      <w:pPr>
        <w:pStyle w:val="Bezodstpw"/>
        <w:numPr>
          <w:ilvl w:val="0"/>
          <w:numId w:val="27"/>
        </w:numPr>
        <w:spacing w:line="276" w:lineRule="auto"/>
        <w:ind w:left="142" w:hanging="284"/>
        <w:jc w:val="both"/>
        <w:rPr>
          <w:sz w:val="24"/>
          <w:szCs w:val="24"/>
        </w:rPr>
      </w:pPr>
      <w:r w:rsidRPr="004277B4">
        <w:rPr>
          <w:sz w:val="24"/>
          <w:szCs w:val="24"/>
        </w:rPr>
        <w:t xml:space="preserve">Podmiot przetwarzający jest odpowiedzialny za udostępnienie lub wykorzystanie danych osobowych niezgodnie z treścią umowy, a w szczególności za udostępnienie powierzonych do przetwarzania danych osobowych osobom nieupoważnionym. </w:t>
      </w:r>
    </w:p>
    <w:p w:rsidR="00433CA5" w:rsidRPr="004277B4" w:rsidRDefault="00433CA5" w:rsidP="00433CA5">
      <w:pPr>
        <w:pStyle w:val="Bezodstpw"/>
        <w:numPr>
          <w:ilvl w:val="0"/>
          <w:numId w:val="27"/>
        </w:numPr>
        <w:spacing w:line="276" w:lineRule="auto"/>
        <w:ind w:left="142" w:hanging="284"/>
        <w:jc w:val="both"/>
        <w:rPr>
          <w:b/>
          <w:sz w:val="24"/>
          <w:szCs w:val="24"/>
        </w:rPr>
      </w:pPr>
      <w:r w:rsidRPr="004277B4">
        <w:rPr>
          <w:sz w:val="24"/>
          <w:szCs w:val="24"/>
        </w:rPr>
        <w:t xml:space="preserve">Podmiot przetwarzający zobowiązuje się do niezwłocznego poinformowania Administratora danych o jakimkolwiek postępowaniu, w szczególności administracyjnym lub sądowym, dotyczącym przetwarzania przez Podmiot przetwarzający danych osobowych określonych w umowie, o jakiejkolwiek decyzji administracyjnej lub orzeczeniu dotyczącym przetwarzania tych danych, skierowanych do Podmiotu przetwarzającego, a także o wszelkich planowanych, o ile są wiadome, lub realizowanych kontrolach i inspekcjach dotyczących przetwarzania w Podmiocie przetwarzającym tych danych osobowych, w szczególności prowadzonych przez inspektorów upoważnionych przez Urząd Ochrony Danych Osobowych. Niniejszy ustęp dotyczy wyłącznie danych osobowych powierzonych przez Administratora danych. </w:t>
      </w:r>
    </w:p>
    <w:p w:rsidR="00433CA5" w:rsidRPr="004277B4" w:rsidRDefault="00433CA5" w:rsidP="00433CA5">
      <w:pPr>
        <w:pStyle w:val="Bezodstpw"/>
        <w:spacing w:line="276" w:lineRule="auto"/>
        <w:jc w:val="center"/>
        <w:rPr>
          <w:b/>
          <w:sz w:val="24"/>
          <w:szCs w:val="24"/>
        </w:rPr>
      </w:pPr>
    </w:p>
    <w:p w:rsidR="00433CA5" w:rsidRPr="004277B4" w:rsidRDefault="00433CA5" w:rsidP="00433CA5">
      <w:pPr>
        <w:pStyle w:val="Bezodstpw"/>
        <w:spacing w:line="276" w:lineRule="auto"/>
        <w:jc w:val="center"/>
        <w:rPr>
          <w:b/>
          <w:sz w:val="24"/>
          <w:szCs w:val="24"/>
        </w:rPr>
      </w:pPr>
      <w:r w:rsidRPr="004277B4">
        <w:rPr>
          <w:b/>
          <w:sz w:val="24"/>
          <w:szCs w:val="24"/>
        </w:rPr>
        <w:t>§ 7</w:t>
      </w:r>
    </w:p>
    <w:p w:rsidR="00433CA5" w:rsidRPr="004277B4" w:rsidRDefault="00433CA5" w:rsidP="00433CA5">
      <w:pPr>
        <w:pStyle w:val="Bezodstpw"/>
        <w:spacing w:line="276" w:lineRule="auto"/>
        <w:jc w:val="center"/>
        <w:rPr>
          <w:sz w:val="24"/>
          <w:szCs w:val="24"/>
        </w:rPr>
      </w:pPr>
      <w:r w:rsidRPr="004277B4">
        <w:rPr>
          <w:b/>
          <w:sz w:val="24"/>
          <w:szCs w:val="24"/>
        </w:rPr>
        <w:t>Zasady zachowania poufności</w:t>
      </w:r>
    </w:p>
    <w:p w:rsidR="00433CA5" w:rsidRPr="004277B4" w:rsidRDefault="00433CA5" w:rsidP="00433CA5">
      <w:pPr>
        <w:pStyle w:val="Bezodstpw"/>
        <w:numPr>
          <w:ilvl w:val="0"/>
          <w:numId w:val="28"/>
        </w:numPr>
        <w:spacing w:line="276" w:lineRule="auto"/>
        <w:ind w:left="142" w:hanging="284"/>
        <w:jc w:val="both"/>
        <w:rPr>
          <w:sz w:val="24"/>
          <w:szCs w:val="24"/>
        </w:rPr>
      </w:pPr>
      <w:r w:rsidRPr="004277B4">
        <w:rPr>
          <w:sz w:val="24"/>
          <w:szCs w:val="24"/>
        </w:rPr>
        <w:t>Podmiot przetwarzający zobowiązuje się do zachowania w tajemnicy wszelkich informacji, danych, materiałów, dokumentów i danych osobowych otrzymanych od Administratora danych i od współpracujących z nim osób oraz danych uzyskanych w jakikolwiek inny sposób, zamierzony czy przypadkowy w formie ustnej, pisemnej lub elektronicznej („dane poufne”).</w:t>
      </w:r>
    </w:p>
    <w:p w:rsidR="00433CA5" w:rsidRPr="004277B4" w:rsidRDefault="00433CA5" w:rsidP="00433CA5">
      <w:pPr>
        <w:pStyle w:val="Bezodstpw"/>
        <w:numPr>
          <w:ilvl w:val="0"/>
          <w:numId w:val="28"/>
        </w:numPr>
        <w:spacing w:line="276" w:lineRule="auto"/>
        <w:ind w:left="142" w:hanging="284"/>
        <w:jc w:val="both"/>
        <w:rPr>
          <w:sz w:val="24"/>
          <w:szCs w:val="24"/>
        </w:rPr>
      </w:pPr>
      <w:r w:rsidRPr="004277B4">
        <w:rPr>
          <w:sz w:val="24"/>
          <w:szCs w:val="24"/>
        </w:rPr>
        <w:t>Podmiot przetwarzający oświadcza, że w związku ze zobowiązaniem do zachowania w tajemnicy danych poufnych nie będą one wykorzystywane, ujawniane ani udostępniane bez pisemnej zgody Administratora danych w innym celu niż wykonanie Umowy, chyba że konieczność ujawnienia posiadanych informacji wynika  z obowiązujących przepisów prawa lub Umowy.</w:t>
      </w:r>
    </w:p>
    <w:p w:rsidR="00433CA5" w:rsidRPr="004277B4" w:rsidRDefault="00433CA5" w:rsidP="00433CA5">
      <w:pPr>
        <w:pStyle w:val="Tekstpodstawowy"/>
        <w:spacing w:before="120"/>
        <w:rPr>
          <w:rFonts w:ascii="Times New Roman" w:hAnsi="Times New Roman"/>
          <w:sz w:val="24"/>
        </w:rPr>
      </w:pPr>
    </w:p>
    <w:p w:rsidR="00433CA5" w:rsidRPr="004277B4" w:rsidRDefault="00433CA5" w:rsidP="00433CA5">
      <w:pPr>
        <w:pStyle w:val="Tekstpodstawowy"/>
        <w:spacing w:before="120"/>
        <w:rPr>
          <w:rFonts w:ascii="Times New Roman" w:hAnsi="Times New Roman"/>
          <w:sz w:val="24"/>
        </w:rPr>
      </w:pPr>
    </w:p>
    <w:p w:rsidR="00433CA5" w:rsidRPr="004277B4" w:rsidRDefault="00433CA5" w:rsidP="00433CA5">
      <w:pPr>
        <w:pStyle w:val="Tekstpodstawowy"/>
        <w:spacing w:before="120"/>
        <w:rPr>
          <w:rFonts w:ascii="Times New Roman" w:hAnsi="Times New Roman"/>
          <w:sz w:val="24"/>
        </w:rPr>
      </w:pPr>
      <w:r w:rsidRPr="004277B4">
        <w:rPr>
          <w:rFonts w:ascii="Times New Roman" w:hAnsi="Times New Roman"/>
          <w:sz w:val="24"/>
        </w:rPr>
        <w:t xml:space="preserve">          Administrator</w:t>
      </w:r>
      <w:r w:rsidRPr="004277B4">
        <w:rPr>
          <w:rFonts w:ascii="Times New Roman" w:hAnsi="Times New Roman"/>
          <w:sz w:val="24"/>
        </w:rPr>
        <w:tab/>
      </w:r>
      <w:r w:rsidRPr="004277B4">
        <w:rPr>
          <w:rFonts w:ascii="Times New Roman" w:hAnsi="Times New Roman"/>
          <w:sz w:val="24"/>
        </w:rPr>
        <w:tab/>
      </w:r>
      <w:r w:rsidRPr="004277B4">
        <w:rPr>
          <w:rFonts w:ascii="Times New Roman" w:hAnsi="Times New Roman"/>
          <w:sz w:val="24"/>
        </w:rPr>
        <w:tab/>
      </w:r>
      <w:r w:rsidRPr="004277B4">
        <w:rPr>
          <w:rFonts w:ascii="Times New Roman" w:hAnsi="Times New Roman"/>
          <w:sz w:val="24"/>
        </w:rPr>
        <w:tab/>
      </w:r>
      <w:r w:rsidRPr="004277B4">
        <w:rPr>
          <w:rFonts w:ascii="Times New Roman" w:hAnsi="Times New Roman"/>
          <w:sz w:val="24"/>
        </w:rPr>
        <w:tab/>
      </w:r>
      <w:r w:rsidRPr="004277B4">
        <w:rPr>
          <w:rFonts w:ascii="Times New Roman" w:hAnsi="Times New Roman"/>
          <w:sz w:val="24"/>
        </w:rPr>
        <w:tab/>
        <w:t>Podmiot przetwarzający</w:t>
      </w:r>
    </w:p>
    <w:p w:rsidR="00433CA5" w:rsidRPr="004277B4" w:rsidRDefault="00433CA5" w:rsidP="00433CA5">
      <w:pPr>
        <w:pStyle w:val="Bezodstpw"/>
        <w:spacing w:before="120" w:line="276" w:lineRule="auto"/>
        <w:ind w:left="142"/>
        <w:jc w:val="both"/>
        <w:rPr>
          <w:sz w:val="24"/>
          <w:szCs w:val="24"/>
        </w:rPr>
      </w:pPr>
    </w:p>
    <w:p w:rsidR="00433CA5" w:rsidRPr="004277B4" w:rsidRDefault="00433CA5" w:rsidP="00433CA5">
      <w:pPr>
        <w:pStyle w:val="Nagwek2"/>
        <w:numPr>
          <w:ilvl w:val="1"/>
          <w:numId w:val="0"/>
        </w:numPr>
        <w:tabs>
          <w:tab w:val="num" w:pos="0"/>
        </w:tabs>
        <w:suppressAutoHyphens/>
        <w:spacing w:before="240" w:after="60"/>
        <w:ind w:left="1338" w:hanging="360"/>
        <w:rPr>
          <w:rFonts w:ascii="Times New Roman" w:hAnsi="Times New Roman"/>
        </w:rPr>
      </w:pPr>
    </w:p>
    <w:p w:rsidR="00E73C49" w:rsidRDefault="00E73C49" w:rsidP="00E73C49">
      <w:pPr>
        <w:jc w:val="both"/>
      </w:pPr>
    </w:p>
    <w:p w:rsidR="00E73C49" w:rsidRDefault="00E73C49" w:rsidP="00E73C49">
      <w:pPr>
        <w:jc w:val="both"/>
      </w:pPr>
    </w:p>
    <w:p w:rsidR="00284436" w:rsidRDefault="00284436" w:rsidP="00E73C49">
      <w:pPr>
        <w:jc w:val="both"/>
      </w:pPr>
    </w:p>
    <w:p w:rsidR="00284436" w:rsidRDefault="00284436" w:rsidP="00E73C49">
      <w:pPr>
        <w:jc w:val="both"/>
      </w:pPr>
    </w:p>
    <w:p w:rsidR="00284436" w:rsidRDefault="00284436" w:rsidP="00E73C49">
      <w:pPr>
        <w:jc w:val="both"/>
      </w:pPr>
    </w:p>
    <w:p w:rsidR="00284436" w:rsidRPr="004277B4" w:rsidRDefault="00284436" w:rsidP="00284436">
      <w:pPr>
        <w:ind w:left="4956"/>
        <w:jc w:val="right"/>
      </w:pPr>
      <w:r w:rsidRPr="00311902">
        <w:rPr>
          <w:rFonts w:ascii="Calibri" w:hAnsi="Calibri"/>
          <w:bCs/>
          <w:sz w:val="22"/>
          <w:szCs w:val="22"/>
        </w:rPr>
        <w:lastRenderedPageBreak/>
        <w:t xml:space="preserve">Załącznik nr 4 </w:t>
      </w:r>
      <w:r w:rsidRPr="004277B4">
        <w:t>do umowy o świadczenie usług nr     z dnia</w:t>
      </w:r>
    </w:p>
    <w:p w:rsidR="00284436" w:rsidRDefault="00284436" w:rsidP="00284436">
      <w:pPr>
        <w:jc w:val="right"/>
        <w:rPr>
          <w:rFonts w:ascii="Calibri" w:hAnsi="Calibri"/>
          <w:bCs/>
          <w:sz w:val="22"/>
          <w:szCs w:val="22"/>
        </w:rPr>
      </w:pPr>
    </w:p>
    <w:p w:rsidR="00284436" w:rsidRDefault="00284436" w:rsidP="00284436">
      <w:pPr>
        <w:jc w:val="right"/>
        <w:rPr>
          <w:rFonts w:ascii="Calibri" w:hAnsi="Calibri"/>
          <w:bCs/>
          <w:sz w:val="22"/>
          <w:szCs w:val="22"/>
        </w:rPr>
      </w:pPr>
    </w:p>
    <w:p w:rsidR="00284436" w:rsidRPr="004277B4" w:rsidRDefault="00284436" w:rsidP="00284436">
      <w:pPr>
        <w:autoSpaceDE w:val="0"/>
        <w:ind w:right="46"/>
        <w:jc w:val="center"/>
      </w:pPr>
      <w:r w:rsidRPr="004277B4">
        <w:t>UMOWA DZIERŻAWY - PROJEKT</w:t>
      </w:r>
    </w:p>
    <w:p w:rsidR="00284436" w:rsidRPr="004277B4" w:rsidRDefault="00284436" w:rsidP="00284436">
      <w:pPr>
        <w:tabs>
          <w:tab w:val="left" w:pos="681"/>
          <w:tab w:val="left" w:leader="dot" w:pos="5049"/>
        </w:tabs>
        <w:autoSpaceDE w:val="0"/>
        <w:ind w:right="46"/>
      </w:pPr>
      <w:r w:rsidRPr="004277B4">
        <w:t>Zawarta w dnia ………… 202</w:t>
      </w:r>
      <w:r w:rsidR="00F90CED">
        <w:t>2</w:t>
      </w:r>
      <w:r w:rsidRPr="004277B4">
        <w:t xml:space="preserve">r. w Dolicach pomiędzy: </w:t>
      </w:r>
    </w:p>
    <w:p w:rsidR="00284436" w:rsidRPr="004277B4" w:rsidRDefault="00284436" w:rsidP="00284436">
      <w:pPr>
        <w:tabs>
          <w:tab w:val="left" w:pos="681"/>
          <w:tab w:val="left" w:leader="dot" w:pos="5049"/>
        </w:tabs>
        <w:autoSpaceDE w:val="0"/>
        <w:ind w:right="46"/>
      </w:pPr>
    </w:p>
    <w:p w:rsidR="00284436" w:rsidRPr="004277B4" w:rsidRDefault="00284436" w:rsidP="00284436">
      <w:pPr>
        <w:tabs>
          <w:tab w:val="left" w:pos="681"/>
          <w:tab w:val="left" w:leader="dot" w:pos="5049"/>
        </w:tabs>
        <w:autoSpaceDE w:val="0"/>
        <w:ind w:right="46"/>
        <w:rPr>
          <w:b/>
        </w:rPr>
      </w:pPr>
      <w:r w:rsidRPr="004277B4">
        <w:rPr>
          <w:b/>
        </w:rPr>
        <w:t xml:space="preserve">Gminą Dolice z siedzibą w Dolicach przy ul. Ogrodowej 16, 73-115 Dolice, </w:t>
      </w:r>
    </w:p>
    <w:p w:rsidR="00284436" w:rsidRPr="004277B4" w:rsidRDefault="00284436" w:rsidP="00284436">
      <w:pPr>
        <w:tabs>
          <w:tab w:val="left" w:pos="681"/>
          <w:tab w:val="left" w:leader="dot" w:pos="5049"/>
        </w:tabs>
        <w:autoSpaceDE w:val="0"/>
        <w:ind w:right="46"/>
        <w:rPr>
          <w:b/>
        </w:rPr>
      </w:pPr>
      <w:r w:rsidRPr="004277B4">
        <w:rPr>
          <w:b/>
        </w:rPr>
        <w:t>NIP  854-222-62-07, reprezentowaną przez:</w:t>
      </w:r>
    </w:p>
    <w:p w:rsidR="00284436" w:rsidRDefault="00284436" w:rsidP="00284436">
      <w:pPr>
        <w:autoSpaceDE w:val="0"/>
        <w:ind w:right="46"/>
        <w:rPr>
          <w:b/>
        </w:rPr>
      </w:pPr>
      <w:r w:rsidRPr="004277B4">
        <w:rPr>
          <w:b/>
        </w:rPr>
        <w:t>1. Wójta Gminy –</w:t>
      </w:r>
      <w:r>
        <w:rPr>
          <w:b/>
        </w:rPr>
        <w:t>…………………..</w:t>
      </w:r>
    </w:p>
    <w:p w:rsidR="00284436" w:rsidRPr="004277B4" w:rsidRDefault="00284436" w:rsidP="00284436">
      <w:pPr>
        <w:autoSpaceDE w:val="0"/>
        <w:ind w:right="46"/>
      </w:pPr>
      <w:r w:rsidRPr="004277B4">
        <w:rPr>
          <w:b/>
        </w:rPr>
        <w:t>przy kontrasygnacie Skarbnika Gminy</w:t>
      </w:r>
    </w:p>
    <w:p w:rsidR="00284436" w:rsidRPr="004277B4" w:rsidRDefault="00284436" w:rsidP="00284436">
      <w:pPr>
        <w:autoSpaceDE w:val="0"/>
        <w:ind w:right="46"/>
      </w:pPr>
      <w:r w:rsidRPr="004277B4">
        <w:t>zwaną dalej WYDZIERŻAWIAJĄCYM</w:t>
      </w:r>
    </w:p>
    <w:p w:rsidR="00284436" w:rsidRPr="004277B4" w:rsidRDefault="00284436" w:rsidP="00284436">
      <w:pPr>
        <w:autoSpaceDE w:val="0"/>
        <w:ind w:right="46"/>
      </w:pPr>
      <w:r w:rsidRPr="004277B4">
        <w:t>a</w:t>
      </w:r>
    </w:p>
    <w:p w:rsidR="00284436" w:rsidRPr="004277B4" w:rsidRDefault="00284436" w:rsidP="00284436">
      <w:pPr>
        <w:tabs>
          <w:tab w:val="right" w:leader="dot" w:pos="9072"/>
        </w:tabs>
        <w:autoSpaceDE w:val="0"/>
        <w:ind w:right="46"/>
      </w:pPr>
      <w:r w:rsidRPr="004277B4">
        <w:t xml:space="preserve">………………………. z siedzibą w ………………………………, NIP ……………………., </w:t>
      </w:r>
    </w:p>
    <w:p w:rsidR="00284436" w:rsidRPr="004277B4" w:rsidRDefault="00284436" w:rsidP="00284436">
      <w:pPr>
        <w:tabs>
          <w:tab w:val="right" w:leader="dot" w:pos="9072"/>
        </w:tabs>
        <w:autoSpaceDE w:val="0"/>
        <w:ind w:right="46"/>
      </w:pPr>
      <w:r w:rsidRPr="004277B4">
        <w:t>reprezentowaną przez:</w:t>
      </w:r>
    </w:p>
    <w:p w:rsidR="00284436" w:rsidRPr="004277B4" w:rsidRDefault="00284436" w:rsidP="00284436">
      <w:pPr>
        <w:tabs>
          <w:tab w:val="right" w:leader="dot" w:pos="9072"/>
        </w:tabs>
        <w:autoSpaceDE w:val="0"/>
        <w:ind w:right="46"/>
      </w:pPr>
      <w:r w:rsidRPr="004277B4">
        <w:t>1. ………………………………………..</w:t>
      </w:r>
    </w:p>
    <w:p w:rsidR="00284436" w:rsidRPr="004277B4" w:rsidRDefault="00284436" w:rsidP="00284436">
      <w:pPr>
        <w:tabs>
          <w:tab w:val="right" w:leader="dot" w:pos="9072"/>
        </w:tabs>
        <w:autoSpaceDE w:val="0"/>
        <w:ind w:right="46"/>
      </w:pPr>
      <w:r w:rsidRPr="004277B4">
        <w:t>zwaną dalej DZIERŻAWCĄ o treści następującej:</w:t>
      </w:r>
    </w:p>
    <w:p w:rsidR="00284436" w:rsidRPr="004277B4" w:rsidRDefault="00284436" w:rsidP="00284436">
      <w:pPr>
        <w:tabs>
          <w:tab w:val="right" w:leader="dot" w:pos="9072"/>
        </w:tabs>
        <w:autoSpaceDE w:val="0"/>
        <w:ind w:right="46"/>
      </w:pPr>
    </w:p>
    <w:p w:rsidR="00284436" w:rsidRPr="004277B4" w:rsidRDefault="00284436" w:rsidP="00284436">
      <w:pPr>
        <w:tabs>
          <w:tab w:val="left" w:leader="dot" w:pos="5817"/>
          <w:tab w:val="left" w:leader="dot" w:pos="8078"/>
        </w:tabs>
        <w:autoSpaceDE w:val="0"/>
        <w:ind w:right="46"/>
        <w:jc w:val="center"/>
      </w:pPr>
      <w:r w:rsidRPr="004277B4">
        <w:rPr>
          <w:b/>
        </w:rPr>
        <w:t>§ 1</w:t>
      </w:r>
    </w:p>
    <w:p w:rsidR="00284436" w:rsidRPr="004277B4" w:rsidRDefault="00284436" w:rsidP="00284436">
      <w:pPr>
        <w:autoSpaceDE w:val="0"/>
        <w:ind w:right="46"/>
        <w:jc w:val="both"/>
      </w:pPr>
      <w:r w:rsidRPr="004277B4">
        <w:t>1. Wydzierżawiający oświadcza, że jest właścicielem nieruchomości zabudowanej położonej w Dolicach ul. Ogrodowej 46, oznaczonej w ewidencji gruntów jako działki o nr 684, 686, 683, 682/1 i 682/2.</w:t>
      </w:r>
    </w:p>
    <w:p w:rsidR="00284436" w:rsidRPr="004277B4" w:rsidRDefault="00284436" w:rsidP="00284436">
      <w:pPr>
        <w:autoSpaceDE w:val="0"/>
        <w:ind w:right="46"/>
        <w:jc w:val="both"/>
      </w:pPr>
      <w:r w:rsidRPr="004277B4">
        <w:t xml:space="preserve">2. Nieruchomość określona w ust. 1 zabudowana jest budynkiem szkoły z halą sportową i kotłownią. </w:t>
      </w:r>
    </w:p>
    <w:p w:rsidR="00284436" w:rsidRPr="004277B4" w:rsidRDefault="00284436" w:rsidP="00284436">
      <w:pPr>
        <w:autoSpaceDE w:val="0"/>
        <w:ind w:right="46"/>
      </w:pPr>
    </w:p>
    <w:p w:rsidR="00284436" w:rsidRPr="004277B4" w:rsidRDefault="00284436" w:rsidP="00284436">
      <w:pPr>
        <w:autoSpaceDE w:val="0"/>
        <w:ind w:right="46"/>
        <w:jc w:val="center"/>
      </w:pPr>
      <w:r w:rsidRPr="004277B4">
        <w:rPr>
          <w:b/>
        </w:rPr>
        <w:t>§ 2</w:t>
      </w:r>
    </w:p>
    <w:p w:rsidR="00284436" w:rsidRDefault="00284436" w:rsidP="00284436">
      <w:pPr>
        <w:autoSpaceDE w:val="0"/>
        <w:ind w:right="46"/>
        <w:jc w:val="both"/>
      </w:pPr>
      <w:r w:rsidRPr="004277B4">
        <w:t>1. Wydzierżawiający oddaje Dzierżawcy w wyłączne używanie pomieszczenia w budynku o którym mowa w § 1 ust. 2:</w:t>
      </w:r>
    </w:p>
    <w:p w:rsidR="00F90CED" w:rsidRPr="00B837BD" w:rsidRDefault="00F90CED" w:rsidP="00F90CED">
      <w:pPr>
        <w:autoSpaceDE w:val="0"/>
        <w:autoSpaceDN w:val="0"/>
        <w:adjustRightInd w:val="0"/>
        <w:ind w:right="46"/>
        <w:jc w:val="both"/>
      </w:pPr>
      <w:r w:rsidRPr="00B837BD">
        <w:t>a) o nr K 1</w:t>
      </w:r>
      <w:r>
        <w:t>.51</w:t>
      </w:r>
      <w:r w:rsidRPr="00B837BD">
        <w:t xml:space="preserve"> - pomieszczenie gospodarcze</w:t>
      </w:r>
    </w:p>
    <w:p w:rsidR="00F90CED" w:rsidRPr="00B837BD" w:rsidRDefault="00F90CED" w:rsidP="00F90CED">
      <w:pPr>
        <w:autoSpaceDE w:val="0"/>
        <w:autoSpaceDN w:val="0"/>
        <w:adjustRightInd w:val="0"/>
        <w:ind w:right="46"/>
        <w:jc w:val="both"/>
      </w:pPr>
      <w:r>
        <w:t>b) o nr K 1.67</w:t>
      </w:r>
      <w:r w:rsidRPr="00B837BD">
        <w:t xml:space="preserve"> - komunikacja</w:t>
      </w:r>
    </w:p>
    <w:p w:rsidR="00F90CED" w:rsidRPr="00B837BD" w:rsidRDefault="00F90CED" w:rsidP="00F90CED">
      <w:pPr>
        <w:autoSpaceDE w:val="0"/>
        <w:autoSpaceDN w:val="0"/>
        <w:adjustRightInd w:val="0"/>
        <w:ind w:right="46"/>
        <w:jc w:val="both"/>
      </w:pPr>
      <w:r>
        <w:t>c) o nr K 1.52</w:t>
      </w:r>
      <w:r w:rsidRPr="00B837BD">
        <w:t xml:space="preserve"> - magazyn</w:t>
      </w:r>
    </w:p>
    <w:p w:rsidR="00F90CED" w:rsidRPr="00B837BD" w:rsidRDefault="00F90CED" w:rsidP="00F90CED">
      <w:pPr>
        <w:autoSpaceDE w:val="0"/>
        <w:autoSpaceDN w:val="0"/>
        <w:adjustRightInd w:val="0"/>
        <w:ind w:right="46"/>
        <w:jc w:val="both"/>
      </w:pPr>
      <w:r>
        <w:t>d) o nr K 1.53</w:t>
      </w:r>
      <w:r w:rsidRPr="00B837BD">
        <w:t xml:space="preserve"> - zmywalnia</w:t>
      </w:r>
    </w:p>
    <w:p w:rsidR="00F90CED" w:rsidRPr="00B837BD" w:rsidRDefault="00F90CED" w:rsidP="00F90CED">
      <w:pPr>
        <w:autoSpaceDE w:val="0"/>
        <w:autoSpaceDN w:val="0"/>
        <w:adjustRightInd w:val="0"/>
        <w:ind w:right="46"/>
        <w:jc w:val="both"/>
      </w:pPr>
      <w:r>
        <w:t>e) o nr K 1.54</w:t>
      </w:r>
      <w:r w:rsidRPr="00B837BD">
        <w:t xml:space="preserve"> - wydawalnia</w:t>
      </w:r>
    </w:p>
    <w:p w:rsidR="00F90CED" w:rsidRPr="00B837BD" w:rsidRDefault="00F90CED" w:rsidP="00F90CED">
      <w:pPr>
        <w:autoSpaceDE w:val="0"/>
        <w:autoSpaceDN w:val="0"/>
        <w:adjustRightInd w:val="0"/>
        <w:ind w:right="46"/>
        <w:jc w:val="both"/>
      </w:pPr>
      <w:r>
        <w:t>f) o nr K 1.55</w:t>
      </w:r>
      <w:r w:rsidRPr="00B837BD">
        <w:t xml:space="preserve"> - kuchnia</w:t>
      </w:r>
    </w:p>
    <w:p w:rsidR="00F90CED" w:rsidRPr="00B837BD" w:rsidRDefault="00F90CED" w:rsidP="00F90CED">
      <w:pPr>
        <w:autoSpaceDE w:val="0"/>
        <w:autoSpaceDN w:val="0"/>
        <w:adjustRightInd w:val="0"/>
        <w:ind w:right="46"/>
        <w:jc w:val="both"/>
      </w:pPr>
      <w:r>
        <w:t>g) o nr K 1.56</w:t>
      </w:r>
      <w:r w:rsidRPr="00B837BD">
        <w:t xml:space="preserve"> - przygotowalnia</w:t>
      </w:r>
    </w:p>
    <w:p w:rsidR="00F90CED" w:rsidRPr="00B837BD" w:rsidRDefault="00F90CED" w:rsidP="00F90CED">
      <w:pPr>
        <w:autoSpaceDE w:val="0"/>
        <w:autoSpaceDN w:val="0"/>
        <w:adjustRightInd w:val="0"/>
        <w:ind w:right="46"/>
        <w:jc w:val="both"/>
      </w:pPr>
      <w:r>
        <w:t>h) o nr K 1.57</w:t>
      </w:r>
      <w:r w:rsidRPr="00B837BD">
        <w:t xml:space="preserve"> – magazyn jaj</w:t>
      </w:r>
    </w:p>
    <w:p w:rsidR="00F90CED" w:rsidRPr="00B837BD" w:rsidRDefault="00F90CED" w:rsidP="00F90CED">
      <w:pPr>
        <w:autoSpaceDE w:val="0"/>
        <w:autoSpaceDN w:val="0"/>
        <w:adjustRightInd w:val="0"/>
        <w:ind w:right="46"/>
        <w:jc w:val="both"/>
      </w:pPr>
      <w:r>
        <w:t>i) o nr K 1.59</w:t>
      </w:r>
      <w:r w:rsidRPr="00B837BD">
        <w:t xml:space="preserve"> - magazyn warzyw</w:t>
      </w:r>
    </w:p>
    <w:p w:rsidR="00F90CED" w:rsidRPr="00B837BD" w:rsidRDefault="00F90CED" w:rsidP="00F90CED">
      <w:pPr>
        <w:autoSpaceDE w:val="0"/>
        <w:autoSpaceDN w:val="0"/>
        <w:adjustRightInd w:val="0"/>
        <w:ind w:right="46"/>
        <w:jc w:val="both"/>
      </w:pPr>
      <w:r>
        <w:t>j) o nr K 1.61</w:t>
      </w:r>
      <w:r w:rsidRPr="00B837BD">
        <w:t xml:space="preserve"> - magazyn produktów</w:t>
      </w:r>
    </w:p>
    <w:p w:rsidR="00F90CED" w:rsidRPr="00B837BD" w:rsidRDefault="00F90CED" w:rsidP="00F90CED">
      <w:pPr>
        <w:autoSpaceDE w:val="0"/>
        <w:autoSpaceDN w:val="0"/>
        <w:adjustRightInd w:val="0"/>
        <w:ind w:right="46"/>
        <w:jc w:val="both"/>
      </w:pPr>
      <w:r>
        <w:t>k) o nr K 1.60</w:t>
      </w:r>
      <w:r w:rsidRPr="00B837BD">
        <w:t xml:space="preserve"> - obieralnia</w:t>
      </w:r>
    </w:p>
    <w:p w:rsidR="00F90CED" w:rsidRPr="00B837BD" w:rsidRDefault="00F90CED" w:rsidP="00F90CED">
      <w:pPr>
        <w:autoSpaceDE w:val="0"/>
        <w:autoSpaceDN w:val="0"/>
        <w:adjustRightInd w:val="0"/>
        <w:ind w:right="46"/>
        <w:jc w:val="both"/>
      </w:pPr>
      <w:r w:rsidRPr="00B837BD">
        <w:t>l) o nr K 1</w:t>
      </w:r>
      <w:r>
        <w:t>.6</w:t>
      </w:r>
      <w:r w:rsidRPr="00B837BD">
        <w:t>2 - chłodnia</w:t>
      </w:r>
    </w:p>
    <w:p w:rsidR="00F90CED" w:rsidRPr="00B837BD" w:rsidRDefault="00F90CED" w:rsidP="00F90CED">
      <w:pPr>
        <w:autoSpaceDE w:val="0"/>
        <w:autoSpaceDN w:val="0"/>
        <w:adjustRightInd w:val="0"/>
        <w:ind w:right="46"/>
        <w:jc w:val="both"/>
      </w:pPr>
      <w:r w:rsidRPr="00B837BD">
        <w:t>m) o nr K 1</w:t>
      </w:r>
      <w:r>
        <w:t>.6</w:t>
      </w:r>
      <w:r w:rsidRPr="00B837BD">
        <w:t>3 - pomieszczenie socjalne</w:t>
      </w:r>
    </w:p>
    <w:p w:rsidR="00F90CED" w:rsidRPr="00B837BD" w:rsidRDefault="00F90CED" w:rsidP="00F90CED">
      <w:pPr>
        <w:autoSpaceDE w:val="0"/>
        <w:autoSpaceDN w:val="0"/>
        <w:adjustRightInd w:val="0"/>
        <w:ind w:right="46"/>
        <w:jc w:val="both"/>
      </w:pPr>
      <w:r w:rsidRPr="00B837BD">
        <w:t>n) o nr K 1</w:t>
      </w:r>
      <w:r>
        <w:t>.6</w:t>
      </w:r>
      <w:r w:rsidRPr="00B837BD">
        <w:t>4 - wc</w:t>
      </w:r>
    </w:p>
    <w:p w:rsidR="00F90CED" w:rsidRPr="00B837BD" w:rsidRDefault="00F90CED" w:rsidP="00F90CED">
      <w:pPr>
        <w:autoSpaceDE w:val="0"/>
        <w:autoSpaceDN w:val="0"/>
        <w:adjustRightInd w:val="0"/>
        <w:ind w:right="46"/>
        <w:jc w:val="both"/>
      </w:pPr>
      <w:r w:rsidRPr="00B837BD">
        <w:t>o) o nr K 1</w:t>
      </w:r>
      <w:r>
        <w:t>.6</w:t>
      </w:r>
      <w:r w:rsidRPr="00B837BD">
        <w:t>5 - pomieszczenie gospodarcze</w:t>
      </w:r>
    </w:p>
    <w:p w:rsidR="00F90CED" w:rsidRPr="00B837BD" w:rsidRDefault="00F90CED" w:rsidP="00F90CED">
      <w:pPr>
        <w:autoSpaceDE w:val="0"/>
        <w:autoSpaceDN w:val="0"/>
        <w:adjustRightInd w:val="0"/>
        <w:ind w:right="46"/>
        <w:jc w:val="both"/>
      </w:pPr>
      <w:r w:rsidRPr="00B837BD">
        <w:t>p) o nr K 1</w:t>
      </w:r>
      <w:r>
        <w:t>.6</w:t>
      </w:r>
      <w:r w:rsidRPr="00B837BD">
        <w:t>6 - wc</w:t>
      </w:r>
    </w:p>
    <w:p w:rsidR="00F90CED" w:rsidRPr="00B837BD" w:rsidRDefault="00F90CED" w:rsidP="00F90CED">
      <w:pPr>
        <w:autoSpaceDE w:val="0"/>
        <w:autoSpaceDN w:val="0"/>
        <w:adjustRightInd w:val="0"/>
        <w:ind w:right="46"/>
        <w:jc w:val="both"/>
      </w:pPr>
      <w:r>
        <w:t>q) o nr K 1.58</w:t>
      </w:r>
      <w:r w:rsidRPr="00B837BD">
        <w:t xml:space="preserve"> - pomieszczenie na odpadki</w:t>
      </w:r>
    </w:p>
    <w:p w:rsidR="00F90CED" w:rsidRDefault="00F90CED" w:rsidP="00F90CED">
      <w:pPr>
        <w:autoSpaceDE w:val="0"/>
        <w:autoSpaceDN w:val="0"/>
        <w:adjustRightInd w:val="0"/>
        <w:ind w:right="46"/>
        <w:jc w:val="both"/>
      </w:pPr>
      <w:r>
        <w:t>r) o nr 1.50</w:t>
      </w:r>
      <w:r w:rsidRPr="00B837BD">
        <w:t xml:space="preserve"> </w:t>
      </w:r>
      <w:r>
        <w:t>–</w:t>
      </w:r>
      <w:r w:rsidRPr="00B837BD">
        <w:t xml:space="preserve"> jadalnia</w:t>
      </w:r>
      <w:r>
        <w:t>.</w:t>
      </w:r>
    </w:p>
    <w:p w:rsidR="00284436" w:rsidRPr="004277B4" w:rsidRDefault="00284436" w:rsidP="00284436">
      <w:pPr>
        <w:autoSpaceDE w:val="0"/>
        <w:ind w:right="46"/>
      </w:pPr>
    </w:p>
    <w:p w:rsidR="00284436" w:rsidRPr="004277B4" w:rsidRDefault="00284436" w:rsidP="00284436">
      <w:pPr>
        <w:tabs>
          <w:tab w:val="left" w:pos="0"/>
          <w:tab w:val="right" w:pos="8931"/>
        </w:tabs>
        <w:autoSpaceDE w:val="0"/>
        <w:ind w:right="46"/>
        <w:jc w:val="both"/>
      </w:pPr>
      <w:r w:rsidRPr="004277B4">
        <w:t>2. Pomieszczenia określone w ust. 1 pkt. 1 Dzierżawca wykorzystywał będzie na prowadzenie działalności gospodarczej polegającej na prowadzeniu wyłącznie działalności gastronomicznej.</w:t>
      </w:r>
    </w:p>
    <w:p w:rsidR="00284436" w:rsidRPr="004277B4" w:rsidRDefault="00284436" w:rsidP="00F80665">
      <w:pPr>
        <w:tabs>
          <w:tab w:val="left" w:pos="0"/>
          <w:tab w:val="left" w:pos="350"/>
          <w:tab w:val="right" w:pos="8931"/>
        </w:tabs>
        <w:autoSpaceDE w:val="0"/>
        <w:ind w:right="46"/>
        <w:jc w:val="both"/>
      </w:pPr>
      <w:r w:rsidRPr="004277B4">
        <w:t>3. Zmiana sposobu wykorzystywania pomieszczeń będących przedmiotem umowy wymaga zgody Wydzierżawiającego.</w:t>
      </w:r>
    </w:p>
    <w:p w:rsidR="00284436" w:rsidRPr="004277B4" w:rsidRDefault="00284436" w:rsidP="00F80665">
      <w:pPr>
        <w:tabs>
          <w:tab w:val="left" w:pos="0"/>
          <w:tab w:val="left" w:pos="350"/>
          <w:tab w:val="right" w:pos="8931"/>
        </w:tabs>
        <w:autoSpaceDE w:val="0"/>
        <w:ind w:right="46"/>
        <w:jc w:val="both"/>
      </w:pPr>
      <w:r w:rsidRPr="004277B4">
        <w:lastRenderedPageBreak/>
        <w:t>4. Plan sytuacyjny pomieszczeń wymienionych w § 2 ust. 1</w:t>
      </w:r>
      <w:r w:rsidR="00F90CED">
        <w:t xml:space="preserve"> pkt 1 przedstawia załącznik nr </w:t>
      </w:r>
      <w:r w:rsidRPr="004277B4">
        <w:t>1 do niniejszej umowy.</w:t>
      </w:r>
    </w:p>
    <w:p w:rsidR="00284436" w:rsidRPr="004277B4" w:rsidRDefault="00284436" w:rsidP="00284436">
      <w:pPr>
        <w:tabs>
          <w:tab w:val="left" w:pos="0"/>
          <w:tab w:val="right" w:pos="8931"/>
          <w:tab w:val="right" w:pos="9360"/>
        </w:tabs>
        <w:autoSpaceDE w:val="0"/>
        <w:ind w:right="46"/>
        <w:jc w:val="both"/>
      </w:pPr>
      <w:r w:rsidRPr="004277B4">
        <w:t>5. Przedmiotem dzierżawy są również urządzenia technologiczne, meble i naczynia znajdujące się na wyposażeniu pomieszczeń, o których mowa w § 2 ust. 1.</w:t>
      </w:r>
    </w:p>
    <w:p w:rsidR="00284436" w:rsidRPr="004277B4" w:rsidRDefault="00284436" w:rsidP="00284436">
      <w:pPr>
        <w:tabs>
          <w:tab w:val="left" w:pos="0"/>
          <w:tab w:val="left" w:pos="350"/>
          <w:tab w:val="right" w:pos="8931"/>
        </w:tabs>
        <w:autoSpaceDE w:val="0"/>
        <w:ind w:right="46"/>
        <w:jc w:val="both"/>
      </w:pPr>
      <w:r w:rsidRPr="004277B4">
        <w:t>6. Szczegółowy wykaz urządzeń, mebli i naczyń będących przedmiotem dzierżawy stanowi załącznik nr 2 do niniejszej umowy.</w:t>
      </w:r>
    </w:p>
    <w:p w:rsidR="00284436" w:rsidRPr="004277B4" w:rsidRDefault="00284436" w:rsidP="00284436">
      <w:pPr>
        <w:tabs>
          <w:tab w:val="left" w:pos="0"/>
          <w:tab w:val="left" w:pos="350"/>
          <w:tab w:val="right" w:pos="8931"/>
        </w:tabs>
        <w:autoSpaceDE w:val="0"/>
        <w:ind w:right="46"/>
      </w:pPr>
    </w:p>
    <w:p w:rsidR="00284436" w:rsidRPr="004277B4" w:rsidRDefault="00284436" w:rsidP="00284436">
      <w:pPr>
        <w:tabs>
          <w:tab w:val="left" w:pos="350"/>
          <w:tab w:val="left" w:pos="1118"/>
          <w:tab w:val="right" w:pos="9086"/>
        </w:tabs>
        <w:autoSpaceDE w:val="0"/>
        <w:ind w:right="46"/>
        <w:jc w:val="center"/>
      </w:pPr>
      <w:r w:rsidRPr="004277B4">
        <w:rPr>
          <w:b/>
        </w:rPr>
        <w:t>§3</w:t>
      </w:r>
    </w:p>
    <w:p w:rsidR="00284436" w:rsidRPr="004277B4" w:rsidRDefault="00284436" w:rsidP="00284436">
      <w:pPr>
        <w:autoSpaceDE w:val="0"/>
        <w:ind w:right="46"/>
      </w:pPr>
      <w:r w:rsidRPr="004277B4">
        <w:t>1. Umowa zostaje zawarta na okres od ………………….. do ……………………..r.</w:t>
      </w:r>
    </w:p>
    <w:p w:rsidR="00284436" w:rsidRPr="004277B4" w:rsidRDefault="00284436" w:rsidP="00284436">
      <w:pPr>
        <w:autoSpaceDE w:val="0"/>
        <w:ind w:right="46"/>
        <w:jc w:val="both"/>
      </w:pPr>
      <w:r w:rsidRPr="004277B4">
        <w:t>2. Wydzierżawiającemu przysługuje prawo rozwiązania umowy za wypowiedzeniem trzymiesięcznym. Okres wypowiedzenia liczy się od dnia doręczenia</w:t>
      </w:r>
      <w:r w:rsidR="00F80665">
        <w:t xml:space="preserve"> wypowiedzenia w formie pisemnej</w:t>
      </w:r>
      <w:r w:rsidRPr="004277B4">
        <w:t xml:space="preserve"> Dzierżawcy pod rygorem nieważności.</w:t>
      </w:r>
    </w:p>
    <w:p w:rsidR="00284436" w:rsidRPr="004277B4" w:rsidRDefault="00284436" w:rsidP="00AE01EC">
      <w:pPr>
        <w:autoSpaceDE w:val="0"/>
        <w:ind w:right="46"/>
        <w:jc w:val="both"/>
      </w:pPr>
      <w:r w:rsidRPr="004277B4">
        <w:t>3. Wydzierżawiający ma prawo wypowiedzieć umowę w trybie natychmiastowym jeżeli Dzierżawca:</w:t>
      </w:r>
    </w:p>
    <w:p w:rsidR="00284436" w:rsidRPr="004277B4" w:rsidRDefault="00284436" w:rsidP="00284436">
      <w:pPr>
        <w:tabs>
          <w:tab w:val="left" w:pos="369"/>
          <w:tab w:val="right" w:pos="9096"/>
        </w:tabs>
        <w:autoSpaceDE w:val="0"/>
        <w:ind w:right="46"/>
        <w:jc w:val="both"/>
      </w:pPr>
      <w:r w:rsidRPr="004277B4">
        <w:tab/>
        <w:t>1) będzie w pomieszczeniach stanowiących przedmiot dzierżawy prowadził bez wcześniejszej pisemnej zgody Wydzierżawiającego działalność inną niż podaną w § 2 ust. 2,</w:t>
      </w:r>
    </w:p>
    <w:p w:rsidR="00284436" w:rsidRPr="004277B4" w:rsidRDefault="00284436" w:rsidP="00284436">
      <w:pPr>
        <w:tabs>
          <w:tab w:val="left" w:pos="369"/>
          <w:tab w:val="left" w:pos="1051"/>
          <w:tab w:val="right" w:pos="9096"/>
        </w:tabs>
        <w:autoSpaceDE w:val="0"/>
        <w:ind w:right="46"/>
      </w:pPr>
      <w:r w:rsidRPr="004277B4">
        <w:tab/>
        <w:t>2) poddzierżawi przedmiot umowy osobie trzeciej bez pisemnej zgody Wydzierżawiającego,</w:t>
      </w:r>
    </w:p>
    <w:p w:rsidR="00284436" w:rsidRPr="004277B4" w:rsidRDefault="00284436" w:rsidP="00284436">
      <w:pPr>
        <w:tabs>
          <w:tab w:val="left" w:pos="369"/>
          <w:tab w:val="left" w:pos="1051"/>
          <w:tab w:val="right" w:pos="9096"/>
        </w:tabs>
        <w:autoSpaceDE w:val="0"/>
        <w:ind w:left="360" w:right="46"/>
        <w:jc w:val="both"/>
      </w:pPr>
      <w:r w:rsidRPr="004277B4">
        <w:tab/>
        <w:t>3) prowadząc działalność w pomieszczeniach stanowiących przedmiot umowy będzie powodował niszczenie pomieszczeń i urządzeń będących na ich wyposażeniu</w:t>
      </w:r>
    </w:p>
    <w:p w:rsidR="00284436" w:rsidRPr="004277B4" w:rsidRDefault="00284436" w:rsidP="00284436">
      <w:pPr>
        <w:tabs>
          <w:tab w:val="left" w:pos="369"/>
          <w:tab w:val="left" w:pos="1051"/>
          <w:tab w:val="right" w:pos="9096"/>
        </w:tabs>
        <w:autoSpaceDE w:val="0"/>
        <w:ind w:right="46"/>
        <w:jc w:val="both"/>
      </w:pPr>
      <w:r w:rsidRPr="004277B4">
        <w:tab/>
        <w:t>4. będzie zalegał z zapłatą czynszu i innych opłat opisanych w § 4 za okres dwóch miesięcy.</w:t>
      </w:r>
    </w:p>
    <w:p w:rsidR="00284436" w:rsidRPr="004277B4" w:rsidRDefault="00284436" w:rsidP="00284436">
      <w:pPr>
        <w:tabs>
          <w:tab w:val="left" w:pos="369"/>
          <w:tab w:val="left" w:pos="1051"/>
          <w:tab w:val="right" w:pos="9096"/>
        </w:tabs>
        <w:autoSpaceDE w:val="0"/>
        <w:ind w:right="46"/>
      </w:pPr>
    </w:p>
    <w:p w:rsidR="00284436" w:rsidRPr="004277B4" w:rsidRDefault="00284436" w:rsidP="00284436">
      <w:pPr>
        <w:autoSpaceDE w:val="0"/>
        <w:ind w:right="46"/>
        <w:jc w:val="center"/>
      </w:pPr>
      <w:r w:rsidRPr="004277B4">
        <w:rPr>
          <w:b/>
        </w:rPr>
        <w:t>§4</w:t>
      </w:r>
    </w:p>
    <w:p w:rsidR="00284436" w:rsidRPr="004277B4" w:rsidRDefault="00284436" w:rsidP="00284436">
      <w:pPr>
        <w:autoSpaceDE w:val="0"/>
        <w:ind w:right="46"/>
        <w:jc w:val="both"/>
      </w:pPr>
      <w:r w:rsidRPr="004277B4">
        <w:t xml:space="preserve">1. Dzierżawca zobowiązany będzie do zapłaty Wydzierżawiającemu czynszu dzierżawnego za użytkowanie pomieszczeń i wyposażenia, o których mowa w § 2 ust. 1 lit. a-r i ust. 6 w wysokości </w:t>
      </w:r>
      <w:r w:rsidR="00166AA1">
        <w:t>…………</w:t>
      </w:r>
      <w:r w:rsidRPr="004277B4">
        <w:t xml:space="preserve"> zł, (słownie: </w:t>
      </w:r>
      <w:r w:rsidR="00166AA1">
        <w:t>……..)</w:t>
      </w:r>
      <w:r w:rsidRPr="004277B4">
        <w:t>.</w:t>
      </w:r>
    </w:p>
    <w:p w:rsidR="00284436" w:rsidRPr="004277B4" w:rsidRDefault="00284436" w:rsidP="00284436">
      <w:pPr>
        <w:autoSpaceDE w:val="0"/>
        <w:ind w:right="46"/>
        <w:jc w:val="both"/>
      </w:pPr>
      <w:r w:rsidRPr="004277B4">
        <w:t>2. Czynsz określony w ust. 1 nie obejmuje podatku od towarów i usług, do którego zapłaty zobowiązany będzie Dzierżawca.</w:t>
      </w:r>
    </w:p>
    <w:p w:rsidR="00284436" w:rsidRPr="004277B4" w:rsidRDefault="00284436" w:rsidP="00284436">
      <w:pPr>
        <w:tabs>
          <w:tab w:val="left" w:pos="355"/>
        </w:tabs>
        <w:autoSpaceDE w:val="0"/>
        <w:ind w:right="46"/>
        <w:jc w:val="both"/>
      </w:pPr>
      <w:r w:rsidRPr="004277B4">
        <w:t>3. Zapłata czynszu o którym mowa w ust 1 przez Dzierżawcę następować będzie na podstawie faktury wystawionej przez Wydzierżawiającego w terminie do 14 dni od jej otrzymania na wskazany rachunek bankowy Wydzierżawiającego.</w:t>
      </w:r>
    </w:p>
    <w:p w:rsidR="00284436" w:rsidRPr="004277B4" w:rsidRDefault="00284436" w:rsidP="00284436">
      <w:pPr>
        <w:autoSpaceDE w:val="0"/>
        <w:ind w:right="46"/>
        <w:rPr>
          <w:b/>
        </w:rPr>
      </w:pPr>
      <w:r w:rsidRPr="004277B4">
        <w:t>4. Dzierżawca zobowiązany będzie do zwrotu Wydzierżawiającemu kosztów związanych z dostawą:</w:t>
      </w:r>
    </w:p>
    <w:p w:rsidR="00284436" w:rsidRPr="004277B4" w:rsidRDefault="00284436" w:rsidP="00284436">
      <w:pPr>
        <w:autoSpaceDE w:val="0"/>
        <w:ind w:right="46"/>
        <w:jc w:val="both"/>
      </w:pPr>
      <w:r w:rsidRPr="004277B4">
        <w:rPr>
          <w:b/>
        </w:rPr>
        <w:t>a</w:t>
      </w:r>
      <w:r w:rsidRPr="004277B4">
        <w:t>. zimnej wody w wysokości zgodnej ze wskazaniem urządzeń pomiarowych według stawki obowiązującej Wydzierżawiającego:</w:t>
      </w:r>
    </w:p>
    <w:p w:rsidR="00284436" w:rsidRPr="004277B4" w:rsidRDefault="00284436" w:rsidP="00284436">
      <w:pPr>
        <w:autoSpaceDE w:val="0"/>
        <w:ind w:right="46"/>
      </w:pPr>
    </w:p>
    <w:p w:rsidR="00284436" w:rsidRPr="004277B4" w:rsidRDefault="00284436" w:rsidP="00284436">
      <w:pPr>
        <w:tabs>
          <w:tab w:val="left" w:pos="1099"/>
        </w:tabs>
        <w:autoSpaceDE w:val="0"/>
        <w:ind w:right="46"/>
        <w:jc w:val="both"/>
      </w:pPr>
      <w:r w:rsidRPr="004277B4">
        <w:t>wskazanie urządzenia o którym mowa pod lit. a za okres rozliczeniowy x obowiązująca stawka brutto za m</w:t>
      </w:r>
      <w:r w:rsidRPr="004277B4">
        <w:rPr>
          <w:vertAlign w:val="superscript"/>
        </w:rPr>
        <w:t>3</w:t>
      </w:r>
      <w:r w:rsidRPr="004277B4">
        <w:t xml:space="preserve"> zimnej wody.</w:t>
      </w:r>
    </w:p>
    <w:p w:rsidR="00284436" w:rsidRPr="004277B4" w:rsidRDefault="00284436" w:rsidP="00284436">
      <w:pPr>
        <w:tabs>
          <w:tab w:val="left" w:pos="1099"/>
        </w:tabs>
        <w:autoSpaceDE w:val="0"/>
        <w:ind w:right="46"/>
      </w:pPr>
    </w:p>
    <w:p w:rsidR="00284436" w:rsidRPr="004277B4" w:rsidRDefault="00284436" w:rsidP="00284436">
      <w:pPr>
        <w:autoSpaceDE w:val="0"/>
        <w:ind w:right="46"/>
        <w:jc w:val="both"/>
      </w:pPr>
      <w:r w:rsidRPr="004277B4">
        <w:rPr>
          <w:b/>
        </w:rPr>
        <w:t>b</w:t>
      </w:r>
      <w:r w:rsidRPr="004277B4">
        <w:t>. ciepłej wody w wysokości zgodnej ze wskazaniem urządzeń pomiarowych według stawki Wydzierżawiającego:</w:t>
      </w:r>
    </w:p>
    <w:p w:rsidR="00284436" w:rsidRPr="004277B4" w:rsidRDefault="00284436" w:rsidP="00284436">
      <w:pPr>
        <w:tabs>
          <w:tab w:val="left" w:pos="307"/>
          <w:tab w:val="center" w:pos="4315"/>
        </w:tabs>
        <w:autoSpaceDE w:val="0"/>
        <w:ind w:right="46"/>
      </w:pPr>
    </w:p>
    <w:p w:rsidR="00284436" w:rsidRPr="004277B4" w:rsidRDefault="00284436" w:rsidP="00284436">
      <w:pPr>
        <w:tabs>
          <w:tab w:val="left" w:pos="307"/>
          <w:tab w:val="center" w:pos="4315"/>
        </w:tabs>
        <w:autoSpaceDE w:val="0"/>
        <w:ind w:right="46"/>
        <w:jc w:val="both"/>
      </w:pPr>
      <w:r w:rsidRPr="004277B4">
        <w:t>wskazanie urządzenia o którym mowa pod lit. b za okres rozliczeniowy x obowiązująca stawka w lokalach komunalnych za m</w:t>
      </w:r>
      <w:r w:rsidRPr="004277B4">
        <w:rPr>
          <w:vertAlign w:val="superscript"/>
        </w:rPr>
        <w:t>3</w:t>
      </w:r>
      <w:r w:rsidRPr="004277B4">
        <w:t xml:space="preserve"> podgrzania wody plus wskazanie urządzenia o którym mowa pod lit. b za okres rozliczeniowy x obowiązująca stawka brutto za m</w:t>
      </w:r>
      <w:r w:rsidRPr="004277B4">
        <w:rPr>
          <w:vertAlign w:val="superscript"/>
        </w:rPr>
        <w:t>3</w:t>
      </w:r>
      <w:r w:rsidRPr="004277B4">
        <w:t xml:space="preserve"> zimnej wody.</w:t>
      </w:r>
    </w:p>
    <w:p w:rsidR="00284436" w:rsidRPr="004277B4" w:rsidRDefault="00284436" w:rsidP="00284436">
      <w:pPr>
        <w:tabs>
          <w:tab w:val="left" w:pos="307"/>
          <w:tab w:val="center" w:pos="4315"/>
        </w:tabs>
        <w:autoSpaceDE w:val="0"/>
        <w:ind w:right="46"/>
      </w:pPr>
    </w:p>
    <w:p w:rsidR="00284436" w:rsidRPr="004277B4" w:rsidRDefault="00284436" w:rsidP="00284436">
      <w:pPr>
        <w:autoSpaceDE w:val="0"/>
        <w:ind w:right="46"/>
      </w:pPr>
      <w:r w:rsidRPr="004277B4">
        <w:rPr>
          <w:b/>
        </w:rPr>
        <w:t xml:space="preserve">c. </w:t>
      </w:r>
      <w:r w:rsidRPr="004277B4">
        <w:t>za zrzut ścieków w wysokości zgodnej z sumą wskazań urządzeń pomiarowych o których mowa pod lit a i b według stawki obowiązującej Wydzierżawiającego:</w:t>
      </w:r>
    </w:p>
    <w:p w:rsidR="00284436" w:rsidRPr="004277B4" w:rsidRDefault="00284436" w:rsidP="00284436">
      <w:pPr>
        <w:autoSpaceDE w:val="0"/>
        <w:ind w:right="46"/>
      </w:pPr>
    </w:p>
    <w:p w:rsidR="00284436" w:rsidRPr="004277B4" w:rsidRDefault="00284436" w:rsidP="00284436">
      <w:pPr>
        <w:autoSpaceDE w:val="0"/>
        <w:ind w:right="46"/>
        <w:jc w:val="both"/>
      </w:pPr>
      <w:r w:rsidRPr="004277B4">
        <w:t>suma wskazań urządzeń o których mowa pod lit. a i b za okres rozliczeniowy x obowiązująca stawka brutto za m</w:t>
      </w:r>
      <w:r w:rsidRPr="004277B4">
        <w:rPr>
          <w:vertAlign w:val="superscript"/>
        </w:rPr>
        <w:t>3</w:t>
      </w:r>
      <w:r w:rsidRPr="004277B4">
        <w:t xml:space="preserve"> zrzutu ścieków.</w:t>
      </w:r>
    </w:p>
    <w:p w:rsidR="00284436" w:rsidRPr="004277B4" w:rsidRDefault="00284436" w:rsidP="00284436">
      <w:pPr>
        <w:autoSpaceDE w:val="0"/>
        <w:ind w:right="46"/>
        <w:jc w:val="center"/>
      </w:pPr>
    </w:p>
    <w:p w:rsidR="00284436" w:rsidRPr="004277B4" w:rsidRDefault="00284436" w:rsidP="00284436">
      <w:pPr>
        <w:autoSpaceDE w:val="0"/>
        <w:ind w:right="46"/>
      </w:pPr>
      <w:r w:rsidRPr="004277B4">
        <w:rPr>
          <w:b/>
        </w:rPr>
        <w:t>d</w:t>
      </w:r>
      <w:r w:rsidRPr="004277B4">
        <w:t>. za dostawę ciepła w wysokości ryczałtowej obliczonej według wzoru:</w:t>
      </w:r>
    </w:p>
    <w:p w:rsidR="00284436" w:rsidRPr="004277B4" w:rsidRDefault="00284436" w:rsidP="00284436">
      <w:pPr>
        <w:autoSpaceDE w:val="0"/>
        <w:ind w:right="46"/>
        <w:jc w:val="both"/>
      </w:pPr>
      <w:r w:rsidRPr="00F90CED">
        <w:lastRenderedPageBreak/>
        <w:t>wartość faktury brutto za dostawę gazu wystawionej przez dostawcę gazu x 3,49%.</w:t>
      </w:r>
    </w:p>
    <w:p w:rsidR="00284436" w:rsidRPr="004277B4" w:rsidRDefault="00284436" w:rsidP="00284436">
      <w:pPr>
        <w:autoSpaceDE w:val="0"/>
        <w:ind w:right="46"/>
      </w:pPr>
    </w:p>
    <w:p w:rsidR="00284436" w:rsidRPr="004277B4" w:rsidRDefault="00284436" w:rsidP="00284436">
      <w:pPr>
        <w:autoSpaceDE w:val="0"/>
        <w:ind w:right="46"/>
        <w:jc w:val="both"/>
      </w:pPr>
      <w:r w:rsidRPr="004277B4">
        <w:rPr>
          <w:b/>
        </w:rPr>
        <w:t>e.</w:t>
      </w:r>
      <w:r w:rsidRPr="004277B4">
        <w:t xml:space="preserve"> za dostawę energii elektrycznej w wysokości zgodnej ze wskazaniem urządzeń pomiarowych według stawki obowiązującej Wydzierżawiającego:</w:t>
      </w:r>
    </w:p>
    <w:p w:rsidR="00284436" w:rsidRPr="004277B4" w:rsidRDefault="00284436" w:rsidP="00284436">
      <w:pPr>
        <w:autoSpaceDE w:val="0"/>
        <w:ind w:right="46"/>
      </w:pPr>
    </w:p>
    <w:p w:rsidR="00284436" w:rsidRPr="004277B4" w:rsidRDefault="00284436" w:rsidP="00284436">
      <w:pPr>
        <w:autoSpaceDE w:val="0"/>
        <w:ind w:right="46"/>
        <w:jc w:val="both"/>
      </w:pPr>
      <w:r w:rsidRPr="004277B4">
        <w:t>wskazanie urządzenia o którym mowa pod lit. e za okres rozliczeniowy x obowiązująca stawka brutto za 1kWh zużytej energii elektrycznej (energia+przesył itp) plus opłata za moc umowną 14,3025 kW x obowiązująca Wydzierżawiającego stawka brutto.</w:t>
      </w:r>
    </w:p>
    <w:p w:rsidR="00284436" w:rsidRPr="004277B4" w:rsidRDefault="00284436" w:rsidP="00284436">
      <w:pPr>
        <w:autoSpaceDE w:val="0"/>
        <w:ind w:right="46"/>
      </w:pPr>
    </w:p>
    <w:p w:rsidR="00284436" w:rsidRDefault="00284436" w:rsidP="00284436">
      <w:pPr>
        <w:autoSpaceDE w:val="0"/>
        <w:ind w:right="46"/>
        <w:jc w:val="both"/>
      </w:pPr>
      <w:r w:rsidRPr="004277B4">
        <w:rPr>
          <w:b/>
        </w:rPr>
        <w:t>f.</w:t>
      </w:r>
      <w:r w:rsidRPr="004277B4">
        <w:t xml:space="preserve"> za zużycie gazu do celów technologicznych w wysokości zgodnej ze wskazaniem urządzenia pomiarowego według stawki obowiązującej Wydzierżawiającego i opłaty sieciowej stałej:</w:t>
      </w:r>
    </w:p>
    <w:p w:rsidR="00284436" w:rsidRPr="004277B4" w:rsidRDefault="00284436" w:rsidP="00284436">
      <w:pPr>
        <w:autoSpaceDE w:val="0"/>
        <w:ind w:right="46"/>
        <w:jc w:val="both"/>
      </w:pPr>
    </w:p>
    <w:p w:rsidR="00284436" w:rsidRDefault="00284436" w:rsidP="00284436">
      <w:pPr>
        <w:autoSpaceDE w:val="0"/>
        <w:ind w:right="46"/>
        <w:jc w:val="both"/>
      </w:pPr>
      <w:r w:rsidRPr="004277B4">
        <w:t>wskazanie urządzenia o którym mowa pod lit. f za okres rozliczeniowy x obowiązująca stawka brutto za m</w:t>
      </w:r>
      <w:r w:rsidRPr="004277B4">
        <w:rPr>
          <w:vertAlign w:val="superscript"/>
        </w:rPr>
        <w:t>3</w:t>
      </w:r>
      <w:r w:rsidRPr="004277B4">
        <w:t xml:space="preserve"> gazu (gaz + przesył) + 6,39 m</w:t>
      </w:r>
      <w:r w:rsidRPr="004277B4">
        <w:rPr>
          <w:vertAlign w:val="superscript"/>
        </w:rPr>
        <w:t>3</w:t>
      </w:r>
      <w:r w:rsidRPr="004277B4">
        <w:t xml:space="preserve"> /godz  x ilośc godz. w okresie rozliczeniowym x obowiązująca stawka brutto w zł/m</w:t>
      </w:r>
      <w:r w:rsidRPr="004277B4">
        <w:rPr>
          <w:vertAlign w:val="superscript"/>
        </w:rPr>
        <w:t>3</w:t>
      </w:r>
      <w:r w:rsidRPr="004277B4">
        <w:t>/h</w:t>
      </w:r>
      <w:r>
        <w:t>.</w:t>
      </w:r>
    </w:p>
    <w:p w:rsidR="00284436" w:rsidRPr="004277B4" w:rsidRDefault="00284436" w:rsidP="00284436">
      <w:pPr>
        <w:autoSpaceDE w:val="0"/>
        <w:ind w:right="46"/>
        <w:jc w:val="both"/>
        <w:rPr>
          <w:b/>
        </w:rPr>
      </w:pPr>
      <w:r w:rsidRPr="004277B4">
        <w:t xml:space="preserve"> </w:t>
      </w:r>
    </w:p>
    <w:p w:rsidR="00284436" w:rsidRPr="004277B4" w:rsidRDefault="00284436" w:rsidP="00284436">
      <w:pPr>
        <w:tabs>
          <w:tab w:val="left" w:pos="350"/>
          <w:tab w:val="right" w:pos="8716"/>
        </w:tabs>
        <w:autoSpaceDE w:val="0"/>
        <w:ind w:right="46"/>
        <w:jc w:val="both"/>
      </w:pPr>
      <w:r w:rsidRPr="004277B4">
        <w:rPr>
          <w:b/>
        </w:rPr>
        <w:t>g.</w:t>
      </w:r>
      <w:r w:rsidRPr="004277B4">
        <w:t xml:space="preserve"> Dzierżawca zobowiązany będzie do zwrotu Wydzierżawiającemu kosztów związanych z przeglądami i kontrolą urządzeń podlegających dozorowi technicznemu wg stawek obowiązujących.</w:t>
      </w:r>
    </w:p>
    <w:p w:rsidR="00284436" w:rsidRPr="004277B4" w:rsidRDefault="00284436" w:rsidP="00284436">
      <w:pPr>
        <w:tabs>
          <w:tab w:val="left" w:pos="350"/>
          <w:tab w:val="right" w:pos="8716"/>
        </w:tabs>
        <w:autoSpaceDE w:val="0"/>
        <w:ind w:right="46"/>
      </w:pPr>
    </w:p>
    <w:p w:rsidR="00284436" w:rsidRPr="004277B4" w:rsidRDefault="00284436" w:rsidP="00284436">
      <w:pPr>
        <w:tabs>
          <w:tab w:val="left" w:pos="350"/>
          <w:tab w:val="right" w:pos="8716"/>
        </w:tabs>
        <w:autoSpaceDE w:val="0"/>
        <w:ind w:right="46"/>
        <w:jc w:val="both"/>
      </w:pPr>
      <w:r w:rsidRPr="004277B4">
        <w:rPr>
          <w:b/>
        </w:rPr>
        <w:t>h.</w:t>
      </w:r>
      <w:r w:rsidRPr="004277B4">
        <w:t xml:space="preserve"> Dzierżawca zapłaci Wydzierżawiającemu koszty zużycia mediów związanych z podgrzewaniem potraw, myciem i wyparzaniem naczyń w szkołach do których dostarczane są posiłki na pods</w:t>
      </w:r>
      <w:r w:rsidR="00AE01EC">
        <w:t>tawie umowy z dnia …………………. 2022</w:t>
      </w:r>
      <w:r w:rsidRPr="004277B4">
        <w:t>r. zawartej pomiędzy Wydzierżawiającym i Dzierżawcą - wysokość opłaty ustalona  dla każdej ze szkół osobno w sposób następujący:</w:t>
      </w:r>
    </w:p>
    <w:p w:rsidR="00284436" w:rsidRPr="004277B4" w:rsidRDefault="00F90CED" w:rsidP="00284436">
      <w:pPr>
        <w:tabs>
          <w:tab w:val="left" w:pos="350"/>
          <w:tab w:val="right" w:pos="8716"/>
        </w:tabs>
        <w:autoSpaceDE w:val="0"/>
        <w:ind w:right="46"/>
      </w:pPr>
      <w:r w:rsidRPr="00FA7682">
        <w:t>20</w:t>
      </w:r>
      <w:r w:rsidR="00284436" w:rsidRPr="00FA7682">
        <w:t>zł/dzień/100 posiłków.</w:t>
      </w:r>
    </w:p>
    <w:p w:rsidR="00284436" w:rsidRPr="004277B4" w:rsidRDefault="00284436" w:rsidP="00284436">
      <w:pPr>
        <w:tabs>
          <w:tab w:val="left" w:pos="350"/>
          <w:tab w:val="right" w:pos="8716"/>
        </w:tabs>
        <w:autoSpaceDE w:val="0"/>
        <w:ind w:right="46"/>
      </w:pPr>
    </w:p>
    <w:p w:rsidR="00284436" w:rsidRPr="004277B4" w:rsidRDefault="00284436" w:rsidP="00284436">
      <w:pPr>
        <w:tabs>
          <w:tab w:val="left" w:pos="350"/>
          <w:tab w:val="right" w:pos="8716"/>
        </w:tabs>
        <w:autoSpaceDE w:val="0"/>
        <w:ind w:right="46"/>
        <w:jc w:val="both"/>
      </w:pPr>
      <w:r w:rsidRPr="004277B4">
        <w:t>Opłaty wyliczone na zasadach opisanych pod literami a – h zostaną powiększone o podatek VAT.</w:t>
      </w:r>
    </w:p>
    <w:p w:rsidR="00284436" w:rsidRPr="004277B4" w:rsidRDefault="00284436" w:rsidP="00284436">
      <w:pPr>
        <w:tabs>
          <w:tab w:val="left" w:pos="350"/>
          <w:tab w:val="right" w:pos="8716"/>
        </w:tabs>
        <w:autoSpaceDE w:val="0"/>
        <w:ind w:right="46"/>
      </w:pPr>
    </w:p>
    <w:p w:rsidR="00284436" w:rsidRPr="004277B4" w:rsidRDefault="00284436" w:rsidP="00284436">
      <w:pPr>
        <w:tabs>
          <w:tab w:val="left" w:pos="350"/>
          <w:tab w:val="right" w:pos="8716"/>
        </w:tabs>
        <w:autoSpaceDE w:val="0"/>
        <w:ind w:right="46"/>
        <w:jc w:val="both"/>
      </w:pPr>
      <w:r w:rsidRPr="004277B4">
        <w:t>5. Opłaty wymienione pod literą a - g wymagane będą od dnia podpisania protokołu przekazania przedmiotu dzierżawy Dzierżawcy do dnia podpisania protokołu zwrotu przedmiotu dzierżawy Wydzierżawiającemu.</w:t>
      </w:r>
    </w:p>
    <w:p w:rsidR="00284436" w:rsidRPr="004277B4" w:rsidRDefault="00284436" w:rsidP="00284436">
      <w:pPr>
        <w:autoSpaceDE w:val="0"/>
        <w:ind w:right="46"/>
        <w:jc w:val="both"/>
      </w:pPr>
      <w:r w:rsidRPr="004277B4">
        <w:t>6. Poza opłatami o których mowa w § 4 Dzierżawca zobowiązany będzie do opłacania podatku od nieruchomości na zasadach ogólnie obowiązujących.</w:t>
      </w:r>
    </w:p>
    <w:p w:rsidR="00284436" w:rsidRPr="004277B4" w:rsidRDefault="00284436" w:rsidP="00284436">
      <w:pPr>
        <w:autoSpaceDE w:val="0"/>
        <w:ind w:right="46"/>
        <w:jc w:val="both"/>
      </w:pPr>
    </w:p>
    <w:p w:rsidR="00284436" w:rsidRPr="004277B4" w:rsidRDefault="00284436" w:rsidP="00284436">
      <w:pPr>
        <w:autoSpaceDE w:val="0"/>
        <w:ind w:right="46"/>
        <w:jc w:val="center"/>
        <w:rPr>
          <w:bCs/>
        </w:rPr>
      </w:pPr>
      <w:r w:rsidRPr="004277B4">
        <w:rPr>
          <w:b/>
        </w:rPr>
        <w:t>§5</w:t>
      </w:r>
    </w:p>
    <w:p w:rsidR="00284436" w:rsidRPr="004277B4" w:rsidRDefault="00284436" w:rsidP="00284436">
      <w:pPr>
        <w:autoSpaceDE w:val="0"/>
        <w:ind w:right="46"/>
        <w:jc w:val="both"/>
      </w:pPr>
      <w:r w:rsidRPr="004277B4">
        <w:rPr>
          <w:bCs/>
        </w:rPr>
        <w:t>1.</w:t>
      </w:r>
      <w:r w:rsidRPr="004277B4">
        <w:rPr>
          <w:b/>
          <w:bCs/>
        </w:rPr>
        <w:t xml:space="preserve"> </w:t>
      </w:r>
      <w:r w:rsidR="00AE01EC">
        <w:t>Drobne</w:t>
      </w:r>
      <w:r w:rsidRPr="004277B4">
        <w:t xml:space="preserve"> remonty bieżące pomieszczeń wymienionych w § 2 ust. 1 pkt 1 oraz urządzeń wymienionych w załączniku nr 2 wykonywał będzie Dzierżawca na jego koszt z częstotliwością zgodną z wymaganiami użytkowania tego typu pomieszczeń i urządzeń. Koszty konserwacji i napraw urządzeń wymienionych w załączniku nr 2 do umowy, wynikające z normalnego użytkowania ponosił będzie wydzierżawiający.</w:t>
      </w:r>
    </w:p>
    <w:p w:rsidR="00284436" w:rsidRPr="004277B4" w:rsidRDefault="00284436" w:rsidP="00284436">
      <w:pPr>
        <w:autoSpaceDE w:val="0"/>
        <w:ind w:right="46"/>
        <w:jc w:val="both"/>
      </w:pPr>
      <w:r w:rsidRPr="004277B4">
        <w:t xml:space="preserve">2. Dzierżawca w wypadku zniszczenia, zgubienia lub kradzieży sprzętu wymienionego w § 2 ust. 5 umowy, zobowiązuje się odkupić Wydzierżawiającemu nowy sprzęt tej samej klasy. </w:t>
      </w:r>
    </w:p>
    <w:p w:rsidR="00284436" w:rsidRPr="004277B4" w:rsidRDefault="00284436" w:rsidP="00284436">
      <w:pPr>
        <w:autoSpaceDE w:val="0"/>
        <w:ind w:right="46"/>
        <w:jc w:val="both"/>
        <w:rPr>
          <w:b/>
        </w:rPr>
      </w:pPr>
      <w:r w:rsidRPr="004277B4">
        <w:t>3. Po zakończeniu dzierżawy Dzierżawca zobowiązany jest zwrócić lokal, urządzenia i wyposażenie w stanie nie pogorszonym - odnowiony przez pomalowanie oraz wyposażony w sprawne urządzenia.</w:t>
      </w:r>
    </w:p>
    <w:p w:rsidR="00284436" w:rsidRPr="004277B4" w:rsidRDefault="00284436" w:rsidP="00284436">
      <w:pPr>
        <w:autoSpaceDE w:val="0"/>
        <w:ind w:right="46"/>
        <w:rPr>
          <w:b/>
        </w:rPr>
      </w:pPr>
    </w:p>
    <w:p w:rsidR="00284436" w:rsidRPr="004277B4" w:rsidRDefault="00284436" w:rsidP="00284436">
      <w:pPr>
        <w:autoSpaceDE w:val="0"/>
        <w:ind w:right="46"/>
        <w:jc w:val="center"/>
      </w:pPr>
      <w:r w:rsidRPr="004277B4">
        <w:rPr>
          <w:b/>
        </w:rPr>
        <w:t>§6</w:t>
      </w:r>
    </w:p>
    <w:p w:rsidR="00284436" w:rsidRPr="004277B4" w:rsidRDefault="00284436" w:rsidP="00284436">
      <w:pPr>
        <w:autoSpaceDE w:val="0"/>
        <w:ind w:right="46"/>
        <w:jc w:val="both"/>
      </w:pPr>
      <w:r w:rsidRPr="004277B4">
        <w:t>1. Na dzierżawcy ciąży obowiązek pokrycia strat oraz uiszczenia ewentualnych kar nałożonych przez organy kontrolne, związanych z prowadzoną działalnością na przedmiocie niniejszej umowy i nieprzestrzegania przepisów prawa.</w:t>
      </w:r>
    </w:p>
    <w:p w:rsidR="00284436" w:rsidRPr="004277B4" w:rsidRDefault="00284436" w:rsidP="00284436">
      <w:pPr>
        <w:autoSpaceDE w:val="0"/>
        <w:ind w:right="46"/>
        <w:jc w:val="both"/>
      </w:pPr>
      <w:r w:rsidRPr="004277B4">
        <w:t>2. Wydzierżawiający nie ponosi odpowiedzialności za inne skutki, w tym mające wpływ na osoby trzecie wynikające z działalności Dzierżawcy w wydzierżawionych pomieszczeniach.</w:t>
      </w:r>
    </w:p>
    <w:p w:rsidR="00284436" w:rsidRPr="004277B4" w:rsidRDefault="00284436" w:rsidP="00284436">
      <w:pPr>
        <w:autoSpaceDE w:val="0"/>
        <w:ind w:right="46"/>
      </w:pPr>
    </w:p>
    <w:p w:rsidR="00284436" w:rsidRPr="004277B4" w:rsidRDefault="00284436" w:rsidP="00284436">
      <w:pPr>
        <w:autoSpaceDE w:val="0"/>
        <w:ind w:right="46"/>
        <w:jc w:val="center"/>
      </w:pPr>
      <w:r w:rsidRPr="004277B4">
        <w:rPr>
          <w:b/>
        </w:rPr>
        <w:t>§7</w:t>
      </w:r>
    </w:p>
    <w:p w:rsidR="00284436" w:rsidRPr="004277B4" w:rsidRDefault="00284436" w:rsidP="00284436">
      <w:pPr>
        <w:autoSpaceDE w:val="0"/>
        <w:ind w:right="46"/>
        <w:jc w:val="both"/>
      </w:pPr>
      <w:r w:rsidRPr="004277B4">
        <w:t>1. Wydanie pomieszczeń, o których mowa w § 2 ust. 1 oraz urządzeń, mebli i naczyń o których mowa w § 2 ust. 5 umowy Dzierżawcy nastąpi w dniu podpisania umowy.</w:t>
      </w:r>
    </w:p>
    <w:p w:rsidR="00284436" w:rsidRPr="004277B4" w:rsidRDefault="00284436" w:rsidP="00284436">
      <w:pPr>
        <w:autoSpaceDE w:val="0"/>
        <w:ind w:right="46"/>
        <w:jc w:val="both"/>
      </w:pPr>
      <w:r w:rsidRPr="004277B4">
        <w:t>2. Stan techniczny urządzeń, pomieszczeń i naczyń Dzierżawca i Wydzierżawiający potwierdzają na protokole przekazania.</w:t>
      </w:r>
    </w:p>
    <w:p w:rsidR="00284436" w:rsidRPr="004277B4" w:rsidRDefault="00284436" w:rsidP="00284436">
      <w:pPr>
        <w:autoSpaceDE w:val="0"/>
        <w:ind w:right="46"/>
      </w:pPr>
    </w:p>
    <w:p w:rsidR="00284436" w:rsidRPr="004277B4" w:rsidRDefault="00284436" w:rsidP="00284436">
      <w:pPr>
        <w:autoSpaceDE w:val="0"/>
        <w:ind w:right="46"/>
        <w:jc w:val="center"/>
      </w:pPr>
      <w:r w:rsidRPr="004277B4">
        <w:rPr>
          <w:b/>
        </w:rPr>
        <w:t>§8</w:t>
      </w:r>
    </w:p>
    <w:p w:rsidR="00284436" w:rsidRPr="004277B4" w:rsidRDefault="00284436" w:rsidP="00284436">
      <w:pPr>
        <w:autoSpaceDE w:val="0"/>
        <w:ind w:right="46"/>
        <w:jc w:val="both"/>
      </w:pPr>
      <w:r w:rsidRPr="004277B4">
        <w:t>l. Dzierżawca zobowiązuje się doposażyć na własny koszt wynajęte pomieszczenia w urządzenia niezbędne do prowadzenia działalności określonej niniejszą umową.</w:t>
      </w:r>
    </w:p>
    <w:p w:rsidR="00284436" w:rsidRPr="004277B4" w:rsidRDefault="00284436" w:rsidP="00284436">
      <w:pPr>
        <w:autoSpaceDE w:val="0"/>
        <w:ind w:right="46"/>
        <w:jc w:val="both"/>
      </w:pPr>
      <w:r w:rsidRPr="004277B4">
        <w:t>2. Właścicielem urządzeń określonych w ust. 1 jest Dzierżawca.</w:t>
      </w:r>
    </w:p>
    <w:p w:rsidR="00284436" w:rsidRPr="004277B4" w:rsidRDefault="00284436" w:rsidP="00284436">
      <w:pPr>
        <w:autoSpaceDE w:val="0"/>
        <w:ind w:right="46"/>
      </w:pPr>
    </w:p>
    <w:p w:rsidR="00284436" w:rsidRPr="004277B4" w:rsidRDefault="00284436" w:rsidP="00284436">
      <w:pPr>
        <w:autoSpaceDE w:val="0"/>
        <w:ind w:right="46"/>
        <w:jc w:val="center"/>
      </w:pPr>
      <w:r w:rsidRPr="004277B4">
        <w:rPr>
          <w:b/>
        </w:rPr>
        <w:t>§9</w:t>
      </w:r>
    </w:p>
    <w:p w:rsidR="00284436" w:rsidRPr="004277B4" w:rsidRDefault="00284436" w:rsidP="00284436">
      <w:pPr>
        <w:autoSpaceDE w:val="0"/>
        <w:ind w:right="46"/>
        <w:jc w:val="both"/>
      </w:pPr>
      <w:r w:rsidRPr="004277B4">
        <w:t>1. Po zakończeniu dzierżawy Dzierżawca zobowiązany jest niezwłocznie zwrócić pomieszczenia Wydzierżawiającemu w stanie zgodnym z zapisami protokołu o którym mowa w § 7 ust.2 z zastrzeżeniem wynikającym z § 5 ust. 3.</w:t>
      </w:r>
    </w:p>
    <w:p w:rsidR="00284436" w:rsidRPr="004277B4" w:rsidRDefault="00284436" w:rsidP="00284436">
      <w:pPr>
        <w:autoSpaceDE w:val="0"/>
        <w:ind w:right="46"/>
        <w:jc w:val="both"/>
      </w:pPr>
      <w:r w:rsidRPr="004277B4">
        <w:t>2. Dzierżawcy nie przysługuje prawo do zwrotu nakładów poniesionych na utrzymanie pomieszczeń do celów dzierżawy i przywrócenie stanu pierwotnego w momencie zwrotu pomieszczeń Wydzierżawiającemu.</w:t>
      </w:r>
    </w:p>
    <w:p w:rsidR="00284436" w:rsidRPr="004277B4" w:rsidRDefault="00284436" w:rsidP="00284436">
      <w:pPr>
        <w:autoSpaceDE w:val="0"/>
        <w:ind w:right="46"/>
        <w:jc w:val="both"/>
      </w:pPr>
      <w:r w:rsidRPr="004277B4">
        <w:t>3. W przypadku niewykonania obowiązku o którym mowa w ust. 1 Dzierżawca zobowiązany będzie do zapłaty Wydzierżawiającemu wynagrodzenia z tytułu bezumownego korzyst</w:t>
      </w:r>
      <w:r w:rsidR="00C519E6">
        <w:t xml:space="preserve">ania z pomieszczeń </w:t>
      </w:r>
      <w:r w:rsidR="00C519E6" w:rsidRPr="00FA7682">
        <w:t xml:space="preserve">w wysokości </w:t>
      </w:r>
      <w:r w:rsidR="00C519E6" w:rsidRPr="00FA7682">
        <w:rPr>
          <w:b/>
        </w:rPr>
        <w:t>3</w:t>
      </w:r>
      <w:r w:rsidRPr="00FA7682">
        <w:rPr>
          <w:b/>
        </w:rPr>
        <w:t>00% stawki</w:t>
      </w:r>
      <w:r w:rsidRPr="00FA7682">
        <w:t xml:space="preserve"> czynszu dzierżawy określonego w § 4 za każdy rozpoczęty miesiąc</w:t>
      </w:r>
      <w:r w:rsidRPr="004277B4">
        <w:t xml:space="preserve"> bezumownego korzystania z pomieszczeń.</w:t>
      </w:r>
    </w:p>
    <w:p w:rsidR="00284436" w:rsidRPr="004277B4" w:rsidRDefault="00284436" w:rsidP="00284436">
      <w:pPr>
        <w:autoSpaceDE w:val="0"/>
        <w:ind w:right="46"/>
        <w:jc w:val="both"/>
      </w:pPr>
      <w:r w:rsidRPr="004277B4">
        <w:t>4. Do zapłaty wynagrodzenia o którym mowa w ust. 3 stosuje się odpowiednie postanowienie    § 4 ust. 3.</w:t>
      </w:r>
    </w:p>
    <w:p w:rsidR="00284436" w:rsidRPr="004277B4" w:rsidRDefault="00284436" w:rsidP="00284436">
      <w:pPr>
        <w:autoSpaceDE w:val="0"/>
        <w:ind w:right="46"/>
      </w:pPr>
    </w:p>
    <w:p w:rsidR="00284436" w:rsidRPr="004277B4" w:rsidRDefault="00284436" w:rsidP="00284436">
      <w:pPr>
        <w:autoSpaceDE w:val="0"/>
        <w:ind w:right="46"/>
        <w:jc w:val="center"/>
      </w:pPr>
      <w:r w:rsidRPr="004277B4">
        <w:rPr>
          <w:b/>
        </w:rPr>
        <w:t>§ 10</w:t>
      </w:r>
    </w:p>
    <w:p w:rsidR="00284436" w:rsidRPr="004277B4" w:rsidRDefault="00284436" w:rsidP="00284436">
      <w:pPr>
        <w:autoSpaceDE w:val="0"/>
        <w:ind w:right="46"/>
        <w:jc w:val="both"/>
      </w:pPr>
      <w:r w:rsidRPr="004277B4">
        <w:t>1. Dzierżawca zobowiązany jest do wpłacenia Wydzierżawiającemu kaucji gwarancyjnej jako zabezpieczenie przywrócenia stanu pierwotnego, o którym mowa w § 9 ust. 1 w wysokości trzykrotności czynszu dzierżawnego określonego § 4 ust. 1.</w:t>
      </w:r>
    </w:p>
    <w:p w:rsidR="00284436" w:rsidRPr="004277B4" w:rsidRDefault="00284436" w:rsidP="00284436">
      <w:pPr>
        <w:autoSpaceDE w:val="0"/>
        <w:ind w:right="46"/>
        <w:jc w:val="both"/>
      </w:pPr>
      <w:r w:rsidRPr="004277B4">
        <w:t>2. Kwota kaucji gwarancyjnej zostanie wpłacona przez Dzierżawcę przed podpisaniem umowy.</w:t>
      </w:r>
    </w:p>
    <w:p w:rsidR="00284436" w:rsidRPr="004277B4" w:rsidRDefault="00284436" w:rsidP="00284436">
      <w:pPr>
        <w:autoSpaceDE w:val="0"/>
        <w:ind w:right="46"/>
        <w:jc w:val="both"/>
      </w:pPr>
      <w:r w:rsidRPr="004277B4">
        <w:t>3. Kwota kaucji gwarancyjnej zostanie zwrócona Dzierżawcy w terminie 14 dni od dnia podpisania protokołu zdawczo – odbiorczego po rozwiązaniu niniejszej umowy.</w:t>
      </w:r>
    </w:p>
    <w:p w:rsidR="00284436" w:rsidRPr="004277B4" w:rsidRDefault="00284436" w:rsidP="00284436">
      <w:pPr>
        <w:autoSpaceDE w:val="0"/>
        <w:ind w:right="46"/>
        <w:jc w:val="both"/>
      </w:pPr>
      <w:r w:rsidRPr="004277B4">
        <w:t>4. Dzierżawcy przysługują odsetki od kwoty o której mowa w ust. 1 w wysokości wynikającej z oprocentowania rachunku na którym środki te będą przetrzymywane, pomniejszone o koszty prowadzenia rachunku i koszty przelewu środków na rachunek Dzierżawcy.</w:t>
      </w:r>
    </w:p>
    <w:p w:rsidR="00284436" w:rsidRPr="004277B4" w:rsidRDefault="00284436" w:rsidP="00284436">
      <w:pPr>
        <w:autoSpaceDE w:val="0"/>
        <w:ind w:right="46"/>
      </w:pPr>
    </w:p>
    <w:p w:rsidR="00284436" w:rsidRPr="004277B4" w:rsidRDefault="00284436" w:rsidP="00284436">
      <w:pPr>
        <w:autoSpaceDE w:val="0"/>
        <w:ind w:right="46"/>
        <w:jc w:val="center"/>
      </w:pPr>
      <w:r w:rsidRPr="004277B4">
        <w:rPr>
          <w:b/>
        </w:rPr>
        <w:t>§11</w:t>
      </w:r>
    </w:p>
    <w:p w:rsidR="00284436" w:rsidRPr="004277B4" w:rsidRDefault="00284436" w:rsidP="00284436">
      <w:pPr>
        <w:autoSpaceDE w:val="0"/>
        <w:ind w:right="46"/>
        <w:jc w:val="both"/>
      </w:pPr>
      <w:r w:rsidRPr="004277B4">
        <w:t>1. Wszelkie zmiany niniejszej umowy wymagają formy pisemnej pod rygorem nieważności.</w:t>
      </w:r>
    </w:p>
    <w:p w:rsidR="00284436" w:rsidRPr="004277B4" w:rsidRDefault="00284436" w:rsidP="00284436">
      <w:pPr>
        <w:autoSpaceDE w:val="0"/>
        <w:ind w:right="46"/>
        <w:jc w:val="both"/>
      </w:pPr>
      <w:r w:rsidRPr="004277B4">
        <w:t>2. W sprawach nie uregulowanych niniejszą umową zastosowanie mają przepisy Kodeksu Cywilnego.</w:t>
      </w:r>
    </w:p>
    <w:p w:rsidR="00284436" w:rsidRPr="004277B4" w:rsidRDefault="00284436" w:rsidP="00284436">
      <w:pPr>
        <w:autoSpaceDE w:val="0"/>
        <w:ind w:right="46"/>
      </w:pPr>
    </w:p>
    <w:p w:rsidR="00284436" w:rsidRPr="004277B4" w:rsidRDefault="00284436" w:rsidP="00284436">
      <w:pPr>
        <w:autoSpaceDE w:val="0"/>
        <w:ind w:right="46"/>
        <w:jc w:val="center"/>
      </w:pPr>
      <w:r w:rsidRPr="004277B4">
        <w:rPr>
          <w:b/>
        </w:rPr>
        <w:t>§12</w:t>
      </w:r>
    </w:p>
    <w:p w:rsidR="00284436" w:rsidRPr="004277B4" w:rsidRDefault="00284436" w:rsidP="00284436">
      <w:pPr>
        <w:autoSpaceDE w:val="0"/>
        <w:ind w:right="46"/>
        <w:rPr>
          <w:b/>
          <w:bCs/>
        </w:rPr>
      </w:pPr>
      <w:r w:rsidRPr="004277B4">
        <w:t>Umowę sporządzono w dwóch egzemplarzach po jednym dla każdej ze stron.</w:t>
      </w:r>
    </w:p>
    <w:p w:rsidR="00284436" w:rsidRDefault="00284436" w:rsidP="00284436">
      <w:pPr>
        <w:autoSpaceDE w:val="0"/>
        <w:ind w:right="46"/>
        <w:jc w:val="center"/>
        <w:rPr>
          <w:b/>
          <w:bCs/>
        </w:rPr>
      </w:pPr>
    </w:p>
    <w:p w:rsidR="00284436" w:rsidRDefault="00284436" w:rsidP="00284436">
      <w:pPr>
        <w:autoSpaceDE w:val="0"/>
        <w:ind w:right="46"/>
        <w:jc w:val="center"/>
        <w:rPr>
          <w:b/>
          <w:bCs/>
        </w:rPr>
      </w:pPr>
    </w:p>
    <w:p w:rsidR="00284436" w:rsidRDefault="00284436" w:rsidP="00284436">
      <w:pPr>
        <w:autoSpaceDE w:val="0"/>
        <w:ind w:right="46"/>
        <w:jc w:val="center"/>
        <w:rPr>
          <w:b/>
          <w:bCs/>
        </w:rPr>
      </w:pPr>
    </w:p>
    <w:p w:rsidR="00284436" w:rsidRPr="004277B4" w:rsidRDefault="00284436" w:rsidP="00284436">
      <w:pPr>
        <w:autoSpaceDE w:val="0"/>
        <w:ind w:right="46"/>
        <w:jc w:val="center"/>
        <w:rPr>
          <w:b/>
          <w:bCs/>
        </w:rPr>
      </w:pPr>
    </w:p>
    <w:p w:rsidR="00284436" w:rsidRDefault="00284436" w:rsidP="00284436">
      <w:pPr>
        <w:autoSpaceDE w:val="0"/>
        <w:ind w:right="46"/>
        <w:jc w:val="center"/>
        <w:rPr>
          <w:b/>
          <w:bCs/>
        </w:rPr>
      </w:pPr>
      <w:r w:rsidRPr="004277B4">
        <w:rPr>
          <w:b/>
          <w:bCs/>
        </w:rPr>
        <w:t>WYDZIERŻAWIAJĄCY:</w:t>
      </w:r>
      <w:r w:rsidRPr="004277B4">
        <w:rPr>
          <w:b/>
          <w:bCs/>
        </w:rPr>
        <w:tab/>
      </w:r>
      <w:r w:rsidRPr="004277B4">
        <w:rPr>
          <w:b/>
          <w:bCs/>
        </w:rPr>
        <w:tab/>
      </w:r>
      <w:r w:rsidRPr="004277B4">
        <w:rPr>
          <w:b/>
          <w:bCs/>
        </w:rPr>
        <w:tab/>
      </w:r>
      <w:r w:rsidRPr="004277B4">
        <w:rPr>
          <w:b/>
          <w:bCs/>
        </w:rPr>
        <w:tab/>
      </w:r>
      <w:r w:rsidRPr="004277B4">
        <w:rPr>
          <w:b/>
          <w:bCs/>
        </w:rPr>
        <w:tab/>
      </w:r>
      <w:r w:rsidRPr="004277B4">
        <w:rPr>
          <w:b/>
          <w:bCs/>
        </w:rPr>
        <w:tab/>
        <w:t>DZIERŻAWCA:</w:t>
      </w:r>
    </w:p>
    <w:p w:rsidR="00FA3023" w:rsidRDefault="00FA3023" w:rsidP="00284436">
      <w:pPr>
        <w:autoSpaceDE w:val="0"/>
        <w:ind w:right="46"/>
        <w:jc w:val="center"/>
        <w:rPr>
          <w:b/>
          <w:bCs/>
        </w:rPr>
      </w:pPr>
    </w:p>
    <w:p w:rsidR="00FA3023" w:rsidRDefault="00FA3023" w:rsidP="00284436">
      <w:pPr>
        <w:autoSpaceDE w:val="0"/>
        <w:ind w:right="46"/>
        <w:jc w:val="center"/>
        <w:rPr>
          <w:b/>
          <w:bCs/>
        </w:rPr>
      </w:pPr>
    </w:p>
    <w:p w:rsidR="00284436" w:rsidRPr="004277B4" w:rsidRDefault="00284436" w:rsidP="00284436">
      <w:pPr>
        <w:autoSpaceDE w:val="0"/>
        <w:ind w:right="46"/>
        <w:jc w:val="right"/>
      </w:pPr>
      <w:r w:rsidRPr="004277B4">
        <w:lastRenderedPageBreak/>
        <w:t xml:space="preserve">Załącznik nr </w:t>
      </w:r>
      <w:r>
        <w:t>1</w:t>
      </w:r>
    </w:p>
    <w:p w:rsidR="00284436" w:rsidRPr="004277B4" w:rsidRDefault="00284436" w:rsidP="00284436">
      <w:pPr>
        <w:autoSpaceDE w:val="0"/>
        <w:ind w:right="45"/>
        <w:jc w:val="right"/>
      </w:pPr>
      <w:r w:rsidRPr="004277B4">
        <w:t>do umowy dzierżawy pomieszczeń stołówki i kuchni</w:t>
      </w:r>
    </w:p>
    <w:p w:rsidR="00284436" w:rsidRPr="004277B4" w:rsidRDefault="00284436" w:rsidP="00284436">
      <w:pPr>
        <w:autoSpaceDE w:val="0"/>
        <w:ind w:right="45"/>
        <w:jc w:val="right"/>
      </w:pPr>
      <w:r w:rsidRPr="004277B4">
        <w:t>w Szkole w Dolicach z dnia …………………. 202</w:t>
      </w:r>
      <w:r w:rsidR="00812D00">
        <w:t>2</w:t>
      </w:r>
      <w:r w:rsidRPr="004277B4">
        <w:t>r.</w:t>
      </w:r>
    </w:p>
    <w:p w:rsidR="00284436" w:rsidRPr="004277B4" w:rsidRDefault="00284436" w:rsidP="00284436">
      <w:pPr>
        <w:autoSpaceDE w:val="0"/>
        <w:ind w:right="45"/>
        <w:jc w:val="right"/>
      </w:pPr>
    </w:p>
    <w:p w:rsidR="00284436" w:rsidRPr="004277B4" w:rsidRDefault="00284436" w:rsidP="00284436">
      <w:pPr>
        <w:autoSpaceDE w:val="0"/>
        <w:ind w:right="45"/>
      </w:pPr>
      <w:r>
        <w:rPr>
          <w:noProof/>
        </w:rPr>
        <w:drawing>
          <wp:inline distT="0" distB="0" distL="0" distR="0">
            <wp:extent cx="5756910" cy="7776210"/>
            <wp:effectExtent l="1905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756910" cy="7776210"/>
                    </a:xfrm>
                    <a:prstGeom prst="rect">
                      <a:avLst/>
                    </a:prstGeom>
                    <a:solidFill>
                      <a:srgbClr val="FFFFFF"/>
                    </a:solidFill>
                    <a:ln w="9525">
                      <a:noFill/>
                      <a:miter lim="800000"/>
                      <a:headEnd/>
                      <a:tailEnd/>
                    </a:ln>
                  </pic:spPr>
                </pic:pic>
              </a:graphicData>
            </a:graphic>
          </wp:inline>
        </w:drawing>
      </w:r>
    </w:p>
    <w:p w:rsidR="00284436" w:rsidRPr="004277B4" w:rsidRDefault="00284436" w:rsidP="00284436">
      <w:pPr>
        <w:autoSpaceDE w:val="0"/>
        <w:ind w:right="45"/>
        <w:jc w:val="right"/>
      </w:pPr>
    </w:p>
    <w:p w:rsidR="00284436" w:rsidRPr="004277B4" w:rsidRDefault="00284436" w:rsidP="00284436">
      <w:pPr>
        <w:autoSpaceDE w:val="0"/>
        <w:ind w:right="45"/>
        <w:jc w:val="right"/>
      </w:pPr>
    </w:p>
    <w:p w:rsidR="00284436" w:rsidRPr="004277B4" w:rsidRDefault="00284436" w:rsidP="00284436">
      <w:pPr>
        <w:autoSpaceDE w:val="0"/>
        <w:ind w:right="45"/>
        <w:jc w:val="right"/>
      </w:pPr>
    </w:p>
    <w:p w:rsidR="00284436" w:rsidRPr="004277B4" w:rsidRDefault="00284436" w:rsidP="00284436">
      <w:pPr>
        <w:autoSpaceDE w:val="0"/>
        <w:ind w:right="45"/>
        <w:jc w:val="right"/>
      </w:pPr>
      <w:r w:rsidRPr="004277B4">
        <w:lastRenderedPageBreak/>
        <w:t>Załącznik nr 2</w:t>
      </w:r>
    </w:p>
    <w:p w:rsidR="00284436" w:rsidRPr="004277B4" w:rsidRDefault="00284436" w:rsidP="00284436">
      <w:pPr>
        <w:autoSpaceDE w:val="0"/>
        <w:ind w:right="45"/>
        <w:jc w:val="right"/>
      </w:pPr>
      <w:r w:rsidRPr="004277B4">
        <w:t>do umowy dzierżawy pomieszczeń stołówki i kuchni</w:t>
      </w:r>
    </w:p>
    <w:p w:rsidR="00284436" w:rsidRPr="004277B4" w:rsidRDefault="00284436" w:rsidP="00284436">
      <w:pPr>
        <w:autoSpaceDE w:val="0"/>
        <w:ind w:right="45"/>
        <w:jc w:val="right"/>
      </w:pPr>
      <w:r w:rsidRPr="004277B4">
        <w:t>w Szkole w Dolicach z dnia ………………. 202</w:t>
      </w:r>
      <w:r w:rsidR="00812D00">
        <w:t>2</w:t>
      </w:r>
      <w:r w:rsidRPr="004277B4">
        <w:t>r.</w:t>
      </w:r>
    </w:p>
    <w:p w:rsidR="00284436" w:rsidRPr="004277B4" w:rsidRDefault="00284436" w:rsidP="00284436">
      <w:pPr>
        <w:autoSpaceDE w:val="0"/>
        <w:ind w:right="46"/>
      </w:pPr>
      <w:r w:rsidRPr="004277B4">
        <w:t>l. Wykaz sprzętu i mebli</w:t>
      </w:r>
    </w:p>
    <w:tbl>
      <w:tblPr>
        <w:tblW w:w="0" w:type="auto"/>
        <w:tblInd w:w="-15" w:type="dxa"/>
        <w:tblLayout w:type="fixed"/>
        <w:tblCellMar>
          <w:left w:w="10" w:type="dxa"/>
          <w:right w:w="10" w:type="dxa"/>
        </w:tblCellMar>
        <w:tblLook w:val="0000"/>
      </w:tblPr>
      <w:tblGrid>
        <w:gridCol w:w="566"/>
        <w:gridCol w:w="7037"/>
        <w:gridCol w:w="9"/>
        <w:gridCol w:w="1461"/>
        <w:gridCol w:w="9"/>
      </w:tblGrid>
      <w:tr w:rsidR="00284436" w:rsidRPr="004277B4" w:rsidTr="00120E06">
        <w:trPr>
          <w:trHeight w:val="268"/>
        </w:trPr>
        <w:tc>
          <w:tcPr>
            <w:tcW w:w="566"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Lp.</w:t>
            </w:r>
          </w:p>
        </w:tc>
        <w:tc>
          <w:tcPr>
            <w:tcW w:w="7046" w:type="dxa"/>
            <w:gridSpan w:val="2"/>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Nazwa urządzenia</w:t>
            </w:r>
          </w:p>
        </w:tc>
        <w:tc>
          <w:tcPr>
            <w:tcW w:w="14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84436" w:rsidRPr="004277B4" w:rsidRDefault="00284436" w:rsidP="00120E06">
            <w:pPr>
              <w:autoSpaceDE w:val="0"/>
              <w:ind w:right="46"/>
            </w:pPr>
            <w:r w:rsidRPr="004277B4">
              <w:t>szt.</w:t>
            </w:r>
          </w:p>
        </w:tc>
      </w:tr>
      <w:tr w:rsidR="00284436" w:rsidRPr="004277B4" w:rsidTr="00120E06">
        <w:trPr>
          <w:trHeight w:val="566"/>
        </w:trPr>
        <w:tc>
          <w:tcPr>
            <w:tcW w:w="7612" w:type="dxa"/>
            <w:gridSpan w:val="3"/>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Wydawalnia</w:t>
            </w:r>
          </w:p>
        </w:tc>
        <w:tc>
          <w:tcPr>
            <w:tcW w:w="1470" w:type="dxa"/>
            <w:gridSpan w:val="2"/>
            <w:tcBorders>
              <w:top w:val="single" w:sz="4" w:space="0" w:color="000000"/>
              <w:bottom w:val="single" w:sz="4" w:space="0" w:color="000000"/>
              <w:right w:val="single" w:sz="4" w:space="0" w:color="000000"/>
            </w:tcBorders>
            <w:shd w:val="clear" w:color="auto" w:fill="auto"/>
            <w:vAlign w:val="center"/>
          </w:tcPr>
          <w:p w:rsidR="00284436" w:rsidRPr="004277B4" w:rsidRDefault="00284436" w:rsidP="00120E06">
            <w:pPr>
              <w:autoSpaceDE w:val="0"/>
              <w:snapToGrid w:val="0"/>
              <w:ind w:right="46"/>
            </w:pPr>
          </w:p>
        </w:tc>
      </w:tr>
      <w:tr w:rsidR="00284436" w:rsidRPr="004277B4" w:rsidTr="00120E06">
        <w:trPr>
          <w:trHeight w:val="288"/>
        </w:trPr>
        <w:tc>
          <w:tcPr>
            <w:tcW w:w="566"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1</w:t>
            </w:r>
          </w:p>
        </w:tc>
        <w:tc>
          <w:tcPr>
            <w:tcW w:w="7046" w:type="dxa"/>
            <w:gridSpan w:val="2"/>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Stół z półką pełną</w:t>
            </w:r>
          </w:p>
        </w:tc>
        <w:tc>
          <w:tcPr>
            <w:tcW w:w="14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84436" w:rsidRPr="004277B4" w:rsidRDefault="00284436" w:rsidP="00120E06">
            <w:pPr>
              <w:autoSpaceDE w:val="0"/>
              <w:ind w:right="46"/>
            </w:pPr>
            <w:r w:rsidRPr="004277B4">
              <w:t>1</w:t>
            </w:r>
          </w:p>
        </w:tc>
      </w:tr>
      <w:tr w:rsidR="00284436" w:rsidRPr="004277B4" w:rsidTr="00120E06">
        <w:trPr>
          <w:trHeight w:val="278"/>
        </w:trPr>
        <w:tc>
          <w:tcPr>
            <w:tcW w:w="566"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2.</w:t>
            </w:r>
          </w:p>
        </w:tc>
        <w:tc>
          <w:tcPr>
            <w:tcW w:w="7046" w:type="dxa"/>
            <w:gridSpan w:val="2"/>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Stół z półką pełną</w:t>
            </w:r>
          </w:p>
        </w:tc>
        <w:tc>
          <w:tcPr>
            <w:tcW w:w="14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84436" w:rsidRPr="004277B4" w:rsidRDefault="00284436" w:rsidP="00120E06">
            <w:pPr>
              <w:autoSpaceDE w:val="0"/>
              <w:ind w:right="46"/>
            </w:pPr>
            <w:r w:rsidRPr="004277B4">
              <w:t>1</w:t>
            </w:r>
          </w:p>
        </w:tc>
      </w:tr>
      <w:tr w:rsidR="00284436" w:rsidRPr="004277B4" w:rsidTr="00120E06">
        <w:trPr>
          <w:trHeight w:val="288"/>
        </w:trPr>
        <w:tc>
          <w:tcPr>
            <w:tcW w:w="566"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3.</w:t>
            </w:r>
          </w:p>
        </w:tc>
        <w:tc>
          <w:tcPr>
            <w:tcW w:w="7046" w:type="dxa"/>
            <w:gridSpan w:val="2"/>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Stół z dwoma półkami pełnymi i szufladami podblatowymi</w:t>
            </w:r>
          </w:p>
        </w:tc>
        <w:tc>
          <w:tcPr>
            <w:tcW w:w="14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84436" w:rsidRPr="004277B4" w:rsidRDefault="00284436" w:rsidP="00120E06">
            <w:pPr>
              <w:autoSpaceDE w:val="0"/>
              <w:ind w:right="46"/>
            </w:pPr>
            <w:r w:rsidRPr="004277B4">
              <w:t>1</w:t>
            </w:r>
          </w:p>
        </w:tc>
      </w:tr>
      <w:tr w:rsidR="00284436" w:rsidRPr="004277B4" w:rsidTr="00120E06">
        <w:trPr>
          <w:trHeight w:val="288"/>
        </w:trPr>
        <w:tc>
          <w:tcPr>
            <w:tcW w:w="566"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4.</w:t>
            </w:r>
          </w:p>
        </w:tc>
        <w:tc>
          <w:tcPr>
            <w:tcW w:w="7046" w:type="dxa"/>
            <w:gridSpan w:val="2"/>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Stół z półką pełną</w:t>
            </w:r>
          </w:p>
        </w:tc>
        <w:tc>
          <w:tcPr>
            <w:tcW w:w="14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84436" w:rsidRPr="004277B4" w:rsidRDefault="00284436" w:rsidP="00120E06">
            <w:pPr>
              <w:autoSpaceDE w:val="0"/>
              <w:ind w:right="46"/>
            </w:pPr>
            <w:r w:rsidRPr="004277B4">
              <w:t>1</w:t>
            </w:r>
          </w:p>
        </w:tc>
      </w:tr>
      <w:tr w:rsidR="00284436" w:rsidRPr="004277B4" w:rsidTr="00120E06">
        <w:trPr>
          <w:trHeight w:val="288"/>
        </w:trPr>
        <w:tc>
          <w:tcPr>
            <w:tcW w:w="566"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5.</w:t>
            </w:r>
          </w:p>
        </w:tc>
        <w:tc>
          <w:tcPr>
            <w:tcW w:w="7046" w:type="dxa"/>
            <w:gridSpan w:val="2"/>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Stół narożnikowy z półką pełną</w:t>
            </w:r>
          </w:p>
        </w:tc>
        <w:tc>
          <w:tcPr>
            <w:tcW w:w="14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84436" w:rsidRPr="004277B4" w:rsidRDefault="00284436" w:rsidP="00120E06">
            <w:pPr>
              <w:autoSpaceDE w:val="0"/>
              <w:ind w:right="46"/>
            </w:pPr>
            <w:r w:rsidRPr="004277B4">
              <w:t>1</w:t>
            </w:r>
          </w:p>
        </w:tc>
      </w:tr>
      <w:tr w:rsidR="00284436" w:rsidRPr="004277B4" w:rsidTr="00120E06">
        <w:trPr>
          <w:trHeight w:val="278"/>
        </w:trPr>
        <w:tc>
          <w:tcPr>
            <w:tcW w:w="566"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6.</w:t>
            </w:r>
          </w:p>
        </w:tc>
        <w:tc>
          <w:tcPr>
            <w:tcW w:w="7046" w:type="dxa"/>
            <w:gridSpan w:val="2"/>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Stół bez półki</w:t>
            </w:r>
          </w:p>
        </w:tc>
        <w:tc>
          <w:tcPr>
            <w:tcW w:w="14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84436" w:rsidRPr="004277B4" w:rsidRDefault="00284436" w:rsidP="00120E06">
            <w:pPr>
              <w:autoSpaceDE w:val="0"/>
              <w:ind w:right="46"/>
            </w:pPr>
            <w:r w:rsidRPr="004277B4">
              <w:t>1</w:t>
            </w:r>
          </w:p>
        </w:tc>
      </w:tr>
      <w:tr w:rsidR="00284436" w:rsidRPr="004277B4" w:rsidTr="00120E06">
        <w:trPr>
          <w:trHeight w:val="288"/>
        </w:trPr>
        <w:tc>
          <w:tcPr>
            <w:tcW w:w="566"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7.</w:t>
            </w:r>
          </w:p>
        </w:tc>
        <w:tc>
          <w:tcPr>
            <w:tcW w:w="7046" w:type="dxa"/>
            <w:gridSpan w:val="2"/>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Umywalka z szafą (całość ze stali nierdzewnej) z baterią stojącą</w:t>
            </w:r>
          </w:p>
        </w:tc>
        <w:tc>
          <w:tcPr>
            <w:tcW w:w="14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84436" w:rsidRPr="004277B4" w:rsidRDefault="00284436" w:rsidP="00120E06">
            <w:pPr>
              <w:autoSpaceDE w:val="0"/>
              <w:ind w:right="46"/>
            </w:pPr>
            <w:r w:rsidRPr="004277B4">
              <w:t>1</w:t>
            </w:r>
          </w:p>
        </w:tc>
      </w:tr>
      <w:tr w:rsidR="00284436" w:rsidRPr="004277B4" w:rsidTr="00120E06">
        <w:trPr>
          <w:trHeight w:val="278"/>
        </w:trPr>
        <w:tc>
          <w:tcPr>
            <w:tcW w:w="566"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8.</w:t>
            </w:r>
          </w:p>
        </w:tc>
        <w:tc>
          <w:tcPr>
            <w:tcW w:w="7046" w:type="dxa"/>
            <w:gridSpan w:val="2"/>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Szafa przelotowa z drzwiami suwanymi na rolkach i półkami</w:t>
            </w:r>
          </w:p>
        </w:tc>
        <w:tc>
          <w:tcPr>
            <w:tcW w:w="14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84436" w:rsidRPr="004277B4" w:rsidRDefault="00284436" w:rsidP="00120E06">
            <w:pPr>
              <w:autoSpaceDE w:val="0"/>
              <w:ind w:right="46"/>
            </w:pPr>
            <w:r w:rsidRPr="004277B4">
              <w:t>2</w:t>
            </w:r>
          </w:p>
        </w:tc>
      </w:tr>
      <w:tr w:rsidR="00284436" w:rsidRPr="004277B4" w:rsidTr="00120E06">
        <w:trPr>
          <w:trHeight w:val="297"/>
        </w:trPr>
        <w:tc>
          <w:tcPr>
            <w:tcW w:w="566"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9.</w:t>
            </w:r>
          </w:p>
        </w:tc>
        <w:tc>
          <w:tcPr>
            <w:tcW w:w="7046" w:type="dxa"/>
            <w:gridSpan w:val="2"/>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Pojemnik na odpadki na kółkach z pokrywą i uchwytami,</w:t>
            </w:r>
          </w:p>
        </w:tc>
        <w:tc>
          <w:tcPr>
            <w:tcW w:w="14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84436" w:rsidRPr="004277B4" w:rsidRDefault="00284436" w:rsidP="00120E06">
            <w:pPr>
              <w:autoSpaceDE w:val="0"/>
              <w:ind w:right="46"/>
            </w:pPr>
            <w:r w:rsidRPr="004277B4">
              <w:t>1</w:t>
            </w:r>
          </w:p>
        </w:tc>
      </w:tr>
      <w:tr w:rsidR="00284436" w:rsidRPr="004277B4" w:rsidTr="00120E06">
        <w:trPr>
          <w:trHeight w:val="297"/>
        </w:trPr>
        <w:tc>
          <w:tcPr>
            <w:tcW w:w="566"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10.</w:t>
            </w:r>
          </w:p>
        </w:tc>
        <w:tc>
          <w:tcPr>
            <w:tcW w:w="7046" w:type="dxa"/>
            <w:gridSpan w:val="2"/>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Termos z wkładem aluminiowym 20 dm</w:t>
            </w:r>
            <w:r w:rsidRPr="004277B4">
              <w:rPr>
                <w:vertAlign w:val="superscript"/>
              </w:rPr>
              <w:t>3</w:t>
            </w:r>
          </w:p>
        </w:tc>
        <w:tc>
          <w:tcPr>
            <w:tcW w:w="14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84436" w:rsidRPr="004277B4" w:rsidRDefault="00284436" w:rsidP="00120E06">
            <w:pPr>
              <w:autoSpaceDE w:val="0"/>
              <w:ind w:right="46"/>
            </w:pPr>
            <w:r w:rsidRPr="004277B4">
              <w:t>2</w:t>
            </w:r>
          </w:p>
        </w:tc>
      </w:tr>
      <w:tr w:rsidR="00284436" w:rsidRPr="004277B4" w:rsidTr="00120E06">
        <w:trPr>
          <w:trHeight w:val="566"/>
        </w:trPr>
        <w:tc>
          <w:tcPr>
            <w:tcW w:w="7612" w:type="dxa"/>
            <w:gridSpan w:val="3"/>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Zmywalnia</w:t>
            </w:r>
          </w:p>
        </w:tc>
        <w:tc>
          <w:tcPr>
            <w:tcW w:w="1470" w:type="dxa"/>
            <w:gridSpan w:val="2"/>
            <w:tcBorders>
              <w:top w:val="single" w:sz="4" w:space="0" w:color="000000"/>
              <w:bottom w:val="single" w:sz="4" w:space="0" w:color="000000"/>
              <w:right w:val="single" w:sz="4" w:space="0" w:color="000000"/>
            </w:tcBorders>
            <w:shd w:val="clear" w:color="auto" w:fill="auto"/>
            <w:vAlign w:val="center"/>
          </w:tcPr>
          <w:p w:rsidR="00284436" w:rsidRPr="004277B4" w:rsidRDefault="00284436" w:rsidP="00120E06">
            <w:pPr>
              <w:autoSpaceDE w:val="0"/>
              <w:snapToGrid w:val="0"/>
              <w:ind w:right="46"/>
            </w:pPr>
          </w:p>
        </w:tc>
      </w:tr>
      <w:tr w:rsidR="00284436" w:rsidRPr="004277B4" w:rsidTr="00120E06">
        <w:trPr>
          <w:trHeight w:val="278"/>
        </w:trPr>
        <w:tc>
          <w:tcPr>
            <w:tcW w:w="566"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1</w:t>
            </w:r>
          </w:p>
        </w:tc>
        <w:tc>
          <w:tcPr>
            <w:tcW w:w="7046" w:type="dxa"/>
            <w:gridSpan w:val="2"/>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Stół sortowniczy (prosty lewy) z otworem do zrzucania odpadów</w:t>
            </w:r>
          </w:p>
        </w:tc>
        <w:tc>
          <w:tcPr>
            <w:tcW w:w="14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84436" w:rsidRPr="004277B4" w:rsidRDefault="00284436" w:rsidP="00120E06">
            <w:pPr>
              <w:autoSpaceDE w:val="0"/>
              <w:ind w:right="46"/>
            </w:pPr>
            <w:r w:rsidRPr="004277B4">
              <w:t>1</w:t>
            </w:r>
          </w:p>
        </w:tc>
      </w:tr>
      <w:tr w:rsidR="00284436" w:rsidRPr="004277B4" w:rsidTr="00120E06">
        <w:trPr>
          <w:trHeight w:val="278"/>
        </w:trPr>
        <w:tc>
          <w:tcPr>
            <w:tcW w:w="566"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2</w:t>
            </w:r>
          </w:p>
        </w:tc>
        <w:tc>
          <w:tcPr>
            <w:tcW w:w="7046" w:type="dxa"/>
            <w:gridSpan w:val="2"/>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Płyta stołu przelotowego ze zlewozmywakiem</w:t>
            </w:r>
          </w:p>
        </w:tc>
        <w:tc>
          <w:tcPr>
            <w:tcW w:w="14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84436" w:rsidRPr="004277B4" w:rsidRDefault="00284436" w:rsidP="00120E06">
            <w:pPr>
              <w:autoSpaceDE w:val="0"/>
              <w:ind w:right="46"/>
            </w:pPr>
            <w:r w:rsidRPr="004277B4">
              <w:t>1</w:t>
            </w:r>
          </w:p>
        </w:tc>
      </w:tr>
      <w:tr w:rsidR="00284436" w:rsidRPr="004277B4" w:rsidTr="00120E06">
        <w:trPr>
          <w:trHeight w:val="288"/>
        </w:trPr>
        <w:tc>
          <w:tcPr>
            <w:tcW w:w="566"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3</w:t>
            </w:r>
          </w:p>
        </w:tc>
        <w:tc>
          <w:tcPr>
            <w:tcW w:w="7046" w:type="dxa"/>
            <w:gridSpan w:val="2"/>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Napełniacz</w:t>
            </w:r>
          </w:p>
        </w:tc>
        <w:tc>
          <w:tcPr>
            <w:tcW w:w="14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84436" w:rsidRPr="004277B4" w:rsidRDefault="00284436" w:rsidP="00120E06">
            <w:pPr>
              <w:autoSpaceDE w:val="0"/>
              <w:ind w:right="46"/>
            </w:pPr>
            <w:r w:rsidRPr="004277B4">
              <w:t>1</w:t>
            </w:r>
          </w:p>
        </w:tc>
      </w:tr>
      <w:tr w:rsidR="00284436" w:rsidRPr="004277B4" w:rsidTr="00120E06">
        <w:trPr>
          <w:trHeight w:val="288"/>
        </w:trPr>
        <w:tc>
          <w:tcPr>
            <w:tcW w:w="566"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4</w:t>
            </w:r>
          </w:p>
        </w:tc>
        <w:tc>
          <w:tcPr>
            <w:tcW w:w="7046" w:type="dxa"/>
            <w:gridSpan w:val="2"/>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Stół przelotowy kątowy lewy z półką pełną,</w:t>
            </w:r>
          </w:p>
        </w:tc>
        <w:tc>
          <w:tcPr>
            <w:tcW w:w="14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84436" w:rsidRPr="004277B4" w:rsidRDefault="00284436" w:rsidP="00120E06">
            <w:pPr>
              <w:autoSpaceDE w:val="0"/>
              <w:ind w:right="46"/>
            </w:pPr>
            <w:r w:rsidRPr="004277B4">
              <w:t>1</w:t>
            </w:r>
          </w:p>
        </w:tc>
      </w:tr>
      <w:tr w:rsidR="00284436" w:rsidRPr="004277B4" w:rsidTr="00120E06">
        <w:trPr>
          <w:trHeight w:val="288"/>
        </w:trPr>
        <w:tc>
          <w:tcPr>
            <w:tcW w:w="566"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5</w:t>
            </w:r>
          </w:p>
        </w:tc>
        <w:tc>
          <w:tcPr>
            <w:tcW w:w="7046" w:type="dxa"/>
            <w:gridSpan w:val="2"/>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Płyta stołu przęlotowego (sortowniczego) prostego</w:t>
            </w:r>
          </w:p>
        </w:tc>
        <w:tc>
          <w:tcPr>
            <w:tcW w:w="14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84436" w:rsidRPr="004277B4" w:rsidRDefault="00284436" w:rsidP="00120E06">
            <w:pPr>
              <w:autoSpaceDE w:val="0"/>
              <w:ind w:right="46"/>
            </w:pPr>
            <w:r w:rsidRPr="004277B4">
              <w:t>1</w:t>
            </w:r>
          </w:p>
        </w:tc>
      </w:tr>
      <w:tr w:rsidR="00284436" w:rsidRPr="004277B4" w:rsidTr="00120E06">
        <w:trPr>
          <w:trHeight w:val="288"/>
        </w:trPr>
        <w:tc>
          <w:tcPr>
            <w:tcW w:w="566"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6</w:t>
            </w:r>
          </w:p>
        </w:tc>
        <w:tc>
          <w:tcPr>
            <w:tcW w:w="7046" w:type="dxa"/>
            <w:gridSpan w:val="2"/>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Napełniacz ze spryskiwaczem</w:t>
            </w:r>
          </w:p>
        </w:tc>
        <w:tc>
          <w:tcPr>
            <w:tcW w:w="14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84436" w:rsidRPr="004277B4" w:rsidRDefault="00284436" w:rsidP="00120E06">
            <w:pPr>
              <w:autoSpaceDE w:val="0"/>
              <w:ind w:right="46"/>
            </w:pPr>
            <w:r w:rsidRPr="004277B4">
              <w:t>1</w:t>
            </w:r>
          </w:p>
        </w:tc>
      </w:tr>
      <w:tr w:rsidR="00284436" w:rsidRPr="004277B4" w:rsidTr="00120E06">
        <w:trPr>
          <w:trHeight w:val="278"/>
        </w:trPr>
        <w:tc>
          <w:tcPr>
            <w:tcW w:w="566"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7</w:t>
            </w:r>
          </w:p>
        </w:tc>
        <w:tc>
          <w:tcPr>
            <w:tcW w:w="7046" w:type="dxa"/>
            <w:gridSpan w:val="2"/>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Płyta stołu przelotowego (sortowniczego) prostego wraz z nogami,</w:t>
            </w:r>
          </w:p>
        </w:tc>
        <w:tc>
          <w:tcPr>
            <w:tcW w:w="14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84436" w:rsidRPr="004277B4" w:rsidRDefault="00284436" w:rsidP="00120E06">
            <w:pPr>
              <w:autoSpaceDE w:val="0"/>
              <w:ind w:right="46"/>
            </w:pPr>
            <w:r w:rsidRPr="004277B4">
              <w:t>1</w:t>
            </w:r>
          </w:p>
        </w:tc>
      </w:tr>
      <w:tr w:rsidR="00284436" w:rsidRPr="004277B4" w:rsidTr="00120E06">
        <w:trPr>
          <w:trHeight w:val="288"/>
        </w:trPr>
        <w:tc>
          <w:tcPr>
            <w:tcW w:w="566"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8</w:t>
            </w:r>
          </w:p>
        </w:tc>
        <w:tc>
          <w:tcPr>
            <w:tcW w:w="7046" w:type="dxa"/>
            <w:gridSpan w:val="2"/>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Zmywarka kapturowa do mycia naczyń</w:t>
            </w:r>
          </w:p>
        </w:tc>
        <w:tc>
          <w:tcPr>
            <w:tcW w:w="14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84436" w:rsidRPr="004277B4" w:rsidRDefault="00284436" w:rsidP="00120E06">
            <w:pPr>
              <w:autoSpaceDE w:val="0"/>
              <w:ind w:right="46"/>
            </w:pPr>
            <w:r w:rsidRPr="004277B4">
              <w:t>1</w:t>
            </w:r>
          </w:p>
        </w:tc>
      </w:tr>
      <w:tr w:rsidR="00284436" w:rsidRPr="004277B4" w:rsidTr="00120E06">
        <w:trPr>
          <w:trHeight w:val="288"/>
        </w:trPr>
        <w:tc>
          <w:tcPr>
            <w:tcW w:w="566"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9</w:t>
            </w:r>
          </w:p>
        </w:tc>
        <w:tc>
          <w:tcPr>
            <w:tcW w:w="7046" w:type="dxa"/>
            <w:gridSpan w:val="2"/>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Dozowniki płynów myjących</w:t>
            </w:r>
          </w:p>
        </w:tc>
        <w:tc>
          <w:tcPr>
            <w:tcW w:w="14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84436" w:rsidRPr="004277B4" w:rsidRDefault="00284436" w:rsidP="00120E06">
            <w:pPr>
              <w:autoSpaceDE w:val="0"/>
              <w:ind w:right="46"/>
            </w:pPr>
            <w:r w:rsidRPr="004277B4">
              <w:t>1</w:t>
            </w:r>
          </w:p>
        </w:tc>
      </w:tr>
      <w:tr w:rsidR="00284436" w:rsidRPr="004277B4" w:rsidTr="00120E06">
        <w:trPr>
          <w:trHeight w:val="288"/>
        </w:trPr>
        <w:tc>
          <w:tcPr>
            <w:tcW w:w="566"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10</w:t>
            </w:r>
          </w:p>
        </w:tc>
        <w:tc>
          <w:tcPr>
            <w:tcW w:w="7046" w:type="dxa"/>
            <w:gridSpan w:val="2"/>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Stół prosty (sortowniczy)</w:t>
            </w:r>
          </w:p>
        </w:tc>
        <w:tc>
          <w:tcPr>
            <w:tcW w:w="14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84436" w:rsidRPr="004277B4" w:rsidRDefault="00284436" w:rsidP="00120E06">
            <w:pPr>
              <w:autoSpaceDE w:val="0"/>
              <w:ind w:right="46"/>
            </w:pPr>
            <w:r w:rsidRPr="004277B4">
              <w:t>1</w:t>
            </w:r>
          </w:p>
        </w:tc>
      </w:tr>
      <w:tr w:rsidR="00284436" w:rsidRPr="004277B4" w:rsidTr="00120E06">
        <w:trPr>
          <w:trHeight w:val="278"/>
        </w:trPr>
        <w:tc>
          <w:tcPr>
            <w:tcW w:w="566"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11</w:t>
            </w:r>
          </w:p>
        </w:tc>
        <w:tc>
          <w:tcPr>
            <w:tcW w:w="7046" w:type="dxa"/>
            <w:gridSpan w:val="2"/>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Regał ociekowy z pięcioma półkami przestawnymi</w:t>
            </w:r>
          </w:p>
        </w:tc>
        <w:tc>
          <w:tcPr>
            <w:tcW w:w="14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84436" w:rsidRPr="004277B4" w:rsidRDefault="00284436" w:rsidP="00120E06">
            <w:pPr>
              <w:autoSpaceDE w:val="0"/>
              <w:ind w:right="46"/>
            </w:pPr>
            <w:r w:rsidRPr="004277B4">
              <w:t>1</w:t>
            </w:r>
          </w:p>
        </w:tc>
      </w:tr>
      <w:tr w:rsidR="00284436" w:rsidRPr="004277B4" w:rsidTr="00120E06">
        <w:trPr>
          <w:trHeight w:val="288"/>
        </w:trPr>
        <w:tc>
          <w:tcPr>
            <w:tcW w:w="566"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12</w:t>
            </w:r>
          </w:p>
        </w:tc>
        <w:tc>
          <w:tcPr>
            <w:tcW w:w="7046" w:type="dxa"/>
            <w:gridSpan w:val="2"/>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Stół z dwoma półkami pełnymi</w:t>
            </w:r>
          </w:p>
        </w:tc>
        <w:tc>
          <w:tcPr>
            <w:tcW w:w="14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84436" w:rsidRPr="004277B4" w:rsidRDefault="00284436" w:rsidP="00120E06">
            <w:pPr>
              <w:autoSpaceDE w:val="0"/>
              <w:ind w:right="46"/>
            </w:pPr>
            <w:r w:rsidRPr="004277B4">
              <w:t>1</w:t>
            </w:r>
          </w:p>
        </w:tc>
      </w:tr>
      <w:tr w:rsidR="00284436" w:rsidRPr="004277B4" w:rsidTr="00120E06">
        <w:trPr>
          <w:trHeight w:val="288"/>
        </w:trPr>
        <w:tc>
          <w:tcPr>
            <w:tcW w:w="566"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13</w:t>
            </w:r>
          </w:p>
        </w:tc>
        <w:tc>
          <w:tcPr>
            <w:tcW w:w="7046" w:type="dxa"/>
            <w:gridSpan w:val="2"/>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Pojemnik na odpadki na kółkach</w:t>
            </w:r>
          </w:p>
        </w:tc>
        <w:tc>
          <w:tcPr>
            <w:tcW w:w="14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84436" w:rsidRPr="004277B4" w:rsidRDefault="00284436" w:rsidP="00120E06">
            <w:pPr>
              <w:autoSpaceDE w:val="0"/>
              <w:ind w:right="46"/>
            </w:pPr>
            <w:r w:rsidRPr="004277B4">
              <w:t>1</w:t>
            </w:r>
          </w:p>
        </w:tc>
      </w:tr>
      <w:tr w:rsidR="00284436" w:rsidRPr="004277B4" w:rsidTr="00120E06">
        <w:trPr>
          <w:trHeight w:val="288"/>
        </w:trPr>
        <w:tc>
          <w:tcPr>
            <w:tcW w:w="566"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14</w:t>
            </w:r>
          </w:p>
        </w:tc>
        <w:tc>
          <w:tcPr>
            <w:tcW w:w="7046" w:type="dxa"/>
            <w:gridSpan w:val="2"/>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Rozdrabniacz do resztek</w:t>
            </w:r>
          </w:p>
        </w:tc>
        <w:tc>
          <w:tcPr>
            <w:tcW w:w="14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84436" w:rsidRPr="004277B4" w:rsidRDefault="00284436" w:rsidP="00120E06">
            <w:pPr>
              <w:autoSpaceDE w:val="0"/>
              <w:snapToGrid w:val="0"/>
              <w:ind w:right="46"/>
            </w:pPr>
          </w:p>
        </w:tc>
      </w:tr>
      <w:tr w:rsidR="00284436" w:rsidRPr="004277B4" w:rsidTr="00120E06">
        <w:trPr>
          <w:trHeight w:val="288"/>
        </w:trPr>
        <w:tc>
          <w:tcPr>
            <w:tcW w:w="7612" w:type="dxa"/>
            <w:gridSpan w:val="3"/>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Kuchnia</w:t>
            </w:r>
          </w:p>
        </w:tc>
        <w:tc>
          <w:tcPr>
            <w:tcW w:w="1470" w:type="dxa"/>
            <w:gridSpan w:val="2"/>
            <w:tcBorders>
              <w:top w:val="single" w:sz="4" w:space="0" w:color="000000"/>
              <w:bottom w:val="single" w:sz="4" w:space="0" w:color="000000"/>
              <w:right w:val="single" w:sz="4" w:space="0" w:color="000000"/>
            </w:tcBorders>
            <w:shd w:val="clear" w:color="auto" w:fill="auto"/>
            <w:vAlign w:val="center"/>
          </w:tcPr>
          <w:p w:rsidR="00284436" w:rsidRPr="004277B4" w:rsidRDefault="00284436" w:rsidP="00120E06">
            <w:pPr>
              <w:autoSpaceDE w:val="0"/>
              <w:snapToGrid w:val="0"/>
              <w:ind w:right="46"/>
            </w:pPr>
          </w:p>
        </w:tc>
      </w:tr>
      <w:tr w:rsidR="00284436" w:rsidRPr="004277B4" w:rsidTr="00120E06">
        <w:trPr>
          <w:trHeight w:val="278"/>
        </w:trPr>
        <w:tc>
          <w:tcPr>
            <w:tcW w:w="566"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1</w:t>
            </w:r>
          </w:p>
        </w:tc>
        <w:tc>
          <w:tcPr>
            <w:tcW w:w="7046" w:type="dxa"/>
            <w:gridSpan w:val="2"/>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Stół z półką pełną</w:t>
            </w:r>
          </w:p>
        </w:tc>
        <w:tc>
          <w:tcPr>
            <w:tcW w:w="14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84436" w:rsidRPr="004277B4" w:rsidRDefault="00284436" w:rsidP="00120E06">
            <w:pPr>
              <w:autoSpaceDE w:val="0"/>
              <w:ind w:right="46"/>
            </w:pPr>
            <w:r w:rsidRPr="004277B4">
              <w:t>1</w:t>
            </w:r>
          </w:p>
        </w:tc>
      </w:tr>
      <w:tr w:rsidR="00284436" w:rsidRPr="004277B4" w:rsidTr="00120E06">
        <w:trPr>
          <w:trHeight w:val="288"/>
        </w:trPr>
        <w:tc>
          <w:tcPr>
            <w:tcW w:w="566"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2</w:t>
            </w:r>
          </w:p>
        </w:tc>
        <w:tc>
          <w:tcPr>
            <w:tcW w:w="7046" w:type="dxa"/>
            <w:gridSpan w:val="2"/>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Stół z szufladami podblatowymi i szafką z drzwiami suwanymi</w:t>
            </w:r>
          </w:p>
        </w:tc>
        <w:tc>
          <w:tcPr>
            <w:tcW w:w="14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84436" w:rsidRPr="004277B4" w:rsidRDefault="00284436" w:rsidP="00120E06">
            <w:pPr>
              <w:autoSpaceDE w:val="0"/>
              <w:ind w:right="46"/>
            </w:pPr>
            <w:r w:rsidRPr="004277B4">
              <w:t>1</w:t>
            </w:r>
          </w:p>
        </w:tc>
      </w:tr>
      <w:tr w:rsidR="00284436" w:rsidRPr="004277B4" w:rsidTr="00120E06">
        <w:trPr>
          <w:trHeight w:val="288"/>
        </w:trPr>
        <w:tc>
          <w:tcPr>
            <w:tcW w:w="566"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3</w:t>
            </w:r>
          </w:p>
        </w:tc>
        <w:tc>
          <w:tcPr>
            <w:tcW w:w="7046" w:type="dxa"/>
            <w:gridSpan w:val="2"/>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Stół z jednym zbiornikiem zlewozmywakowym (prawym)</w:t>
            </w:r>
          </w:p>
        </w:tc>
        <w:tc>
          <w:tcPr>
            <w:tcW w:w="14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84436" w:rsidRPr="004277B4" w:rsidRDefault="00284436" w:rsidP="00120E06">
            <w:pPr>
              <w:autoSpaceDE w:val="0"/>
              <w:ind w:right="46"/>
            </w:pPr>
            <w:r w:rsidRPr="004277B4">
              <w:t>1</w:t>
            </w:r>
          </w:p>
        </w:tc>
      </w:tr>
      <w:tr w:rsidR="00284436" w:rsidRPr="004277B4" w:rsidTr="00120E06">
        <w:trPr>
          <w:trHeight w:val="288"/>
        </w:trPr>
        <w:tc>
          <w:tcPr>
            <w:tcW w:w="566"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4</w:t>
            </w:r>
          </w:p>
        </w:tc>
        <w:tc>
          <w:tcPr>
            <w:tcW w:w="7046" w:type="dxa"/>
            <w:gridSpan w:val="2"/>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Stół narożnikowy z półką pełną</w:t>
            </w:r>
          </w:p>
        </w:tc>
        <w:tc>
          <w:tcPr>
            <w:tcW w:w="14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84436" w:rsidRPr="004277B4" w:rsidRDefault="00284436" w:rsidP="00120E06">
            <w:pPr>
              <w:autoSpaceDE w:val="0"/>
              <w:ind w:right="46"/>
            </w:pPr>
            <w:r w:rsidRPr="004277B4">
              <w:t>1</w:t>
            </w:r>
          </w:p>
        </w:tc>
      </w:tr>
      <w:tr w:rsidR="00284436" w:rsidRPr="004277B4" w:rsidTr="00120E06">
        <w:trPr>
          <w:trHeight w:val="278"/>
        </w:trPr>
        <w:tc>
          <w:tcPr>
            <w:tcW w:w="566"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5</w:t>
            </w:r>
          </w:p>
        </w:tc>
        <w:tc>
          <w:tcPr>
            <w:tcW w:w="7046" w:type="dxa"/>
            <w:gridSpan w:val="2"/>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Stół z jedna półką pełną i szufladami podblatowymi</w:t>
            </w:r>
          </w:p>
        </w:tc>
        <w:tc>
          <w:tcPr>
            <w:tcW w:w="14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84436" w:rsidRPr="004277B4" w:rsidRDefault="00284436" w:rsidP="00120E06">
            <w:pPr>
              <w:autoSpaceDE w:val="0"/>
              <w:ind w:right="46"/>
            </w:pPr>
            <w:r w:rsidRPr="004277B4">
              <w:t>1</w:t>
            </w:r>
          </w:p>
        </w:tc>
      </w:tr>
      <w:tr w:rsidR="00284436" w:rsidRPr="004277B4" w:rsidTr="00120E06">
        <w:trPr>
          <w:trHeight w:val="288"/>
        </w:trPr>
        <w:tc>
          <w:tcPr>
            <w:tcW w:w="566"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6</w:t>
            </w:r>
          </w:p>
        </w:tc>
        <w:tc>
          <w:tcPr>
            <w:tcW w:w="7046" w:type="dxa"/>
            <w:gridSpan w:val="2"/>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Basen jednokomorowy</w:t>
            </w:r>
          </w:p>
        </w:tc>
        <w:tc>
          <w:tcPr>
            <w:tcW w:w="14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84436" w:rsidRPr="004277B4" w:rsidRDefault="00284436" w:rsidP="00120E06">
            <w:pPr>
              <w:autoSpaceDE w:val="0"/>
              <w:ind w:right="46"/>
            </w:pPr>
            <w:r w:rsidRPr="004277B4">
              <w:t>1</w:t>
            </w:r>
          </w:p>
        </w:tc>
      </w:tr>
      <w:tr w:rsidR="00284436" w:rsidRPr="004277B4" w:rsidTr="00120E06">
        <w:trPr>
          <w:trHeight w:val="288"/>
        </w:trPr>
        <w:tc>
          <w:tcPr>
            <w:tcW w:w="566"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7</w:t>
            </w:r>
          </w:p>
        </w:tc>
        <w:tc>
          <w:tcPr>
            <w:tcW w:w="7046" w:type="dxa"/>
            <w:gridSpan w:val="2"/>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Napełniacz ze spryskiwaczem</w:t>
            </w:r>
          </w:p>
        </w:tc>
        <w:tc>
          <w:tcPr>
            <w:tcW w:w="14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84436" w:rsidRPr="004277B4" w:rsidRDefault="00284436" w:rsidP="00120E06">
            <w:pPr>
              <w:autoSpaceDE w:val="0"/>
              <w:ind w:right="46"/>
            </w:pPr>
            <w:r w:rsidRPr="004277B4">
              <w:t>1</w:t>
            </w:r>
          </w:p>
        </w:tc>
      </w:tr>
      <w:tr w:rsidR="00284436" w:rsidRPr="004277B4" w:rsidTr="00120E06">
        <w:trPr>
          <w:trHeight w:val="288"/>
        </w:trPr>
        <w:tc>
          <w:tcPr>
            <w:tcW w:w="566"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8</w:t>
            </w:r>
          </w:p>
        </w:tc>
        <w:tc>
          <w:tcPr>
            <w:tcW w:w="7046" w:type="dxa"/>
            <w:gridSpan w:val="2"/>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Umywalka z szafką (kpl. ze stali nierdzewnej) z baterią</w:t>
            </w:r>
          </w:p>
        </w:tc>
        <w:tc>
          <w:tcPr>
            <w:tcW w:w="14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84436" w:rsidRPr="004277B4" w:rsidRDefault="00284436" w:rsidP="00120E06">
            <w:pPr>
              <w:autoSpaceDE w:val="0"/>
              <w:ind w:right="46"/>
            </w:pPr>
            <w:r w:rsidRPr="004277B4">
              <w:t>1</w:t>
            </w:r>
          </w:p>
        </w:tc>
      </w:tr>
      <w:tr w:rsidR="00284436" w:rsidRPr="004277B4" w:rsidTr="00120E06">
        <w:trPr>
          <w:trHeight w:val="288"/>
        </w:trPr>
        <w:tc>
          <w:tcPr>
            <w:tcW w:w="566"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9</w:t>
            </w:r>
          </w:p>
        </w:tc>
        <w:tc>
          <w:tcPr>
            <w:tcW w:w="7046" w:type="dxa"/>
            <w:gridSpan w:val="2"/>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Kuchnia gazowa 4-palnikowa z piekarnikiem elektrycznym</w:t>
            </w:r>
          </w:p>
        </w:tc>
        <w:tc>
          <w:tcPr>
            <w:tcW w:w="14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84436" w:rsidRPr="004277B4" w:rsidRDefault="00284436" w:rsidP="00120E06">
            <w:pPr>
              <w:autoSpaceDE w:val="0"/>
              <w:ind w:right="46"/>
            </w:pPr>
            <w:r w:rsidRPr="004277B4">
              <w:t>1</w:t>
            </w:r>
          </w:p>
        </w:tc>
      </w:tr>
      <w:tr w:rsidR="00284436" w:rsidRPr="004277B4" w:rsidTr="00120E06">
        <w:trPr>
          <w:trHeight w:val="288"/>
        </w:trPr>
        <w:tc>
          <w:tcPr>
            <w:tcW w:w="566"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10</w:t>
            </w:r>
          </w:p>
        </w:tc>
        <w:tc>
          <w:tcPr>
            <w:tcW w:w="7046" w:type="dxa"/>
            <w:gridSpan w:val="2"/>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Patelnia elektryczna przechylna ze stali nierdzewnej</w:t>
            </w:r>
          </w:p>
        </w:tc>
        <w:tc>
          <w:tcPr>
            <w:tcW w:w="14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84436" w:rsidRPr="004277B4" w:rsidRDefault="00284436" w:rsidP="00120E06">
            <w:pPr>
              <w:autoSpaceDE w:val="0"/>
              <w:ind w:right="46"/>
            </w:pPr>
            <w:r w:rsidRPr="004277B4">
              <w:t>1</w:t>
            </w:r>
          </w:p>
        </w:tc>
      </w:tr>
      <w:tr w:rsidR="00284436" w:rsidRPr="004277B4" w:rsidTr="00120E06">
        <w:trPr>
          <w:trHeight w:val="288"/>
        </w:trPr>
        <w:tc>
          <w:tcPr>
            <w:tcW w:w="566"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11</w:t>
            </w:r>
          </w:p>
        </w:tc>
        <w:tc>
          <w:tcPr>
            <w:tcW w:w="7046" w:type="dxa"/>
            <w:gridSpan w:val="2"/>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Patelnia gazowa przechylna ze stali nierdzewnej</w:t>
            </w:r>
          </w:p>
        </w:tc>
        <w:tc>
          <w:tcPr>
            <w:tcW w:w="14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84436" w:rsidRPr="004277B4" w:rsidRDefault="00284436" w:rsidP="00120E06">
            <w:pPr>
              <w:autoSpaceDE w:val="0"/>
              <w:ind w:right="46"/>
            </w:pPr>
            <w:r w:rsidRPr="004277B4">
              <w:t>1</w:t>
            </w:r>
          </w:p>
        </w:tc>
      </w:tr>
      <w:tr w:rsidR="00284436" w:rsidRPr="004277B4" w:rsidTr="00120E06">
        <w:trPr>
          <w:trHeight w:val="268"/>
        </w:trPr>
        <w:tc>
          <w:tcPr>
            <w:tcW w:w="566"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12</w:t>
            </w:r>
          </w:p>
        </w:tc>
        <w:tc>
          <w:tcPr>
            <w:tcW w:w="7046" w:type="dxa"/>
            <w:gridSpan w:val="2"/>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Kocioł warzelny elektryczny, pojemność ok. 150 dm</w:t>
            </w:r>
            <w:r w:rsidRPr="004277B4">
              <w:rPr>
                <w:vertAlign w:val="superscript"/>
              </w:rPr>
              <w:t>3</w:t>
            </w:r>
          </w:p>
        </w:tc>
        <w:tc>
          <w:tcPr>
            <w:tcW w:w="14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84436" w:rsidRPr="004277B4" w:rsidRDefault="00284436" w:rsidP="00120E06">
            <w:pPr>
              <w:autoSpaceDE w:val="0"/>
              <w:ind w:right="46"/>
            </w:pPr>
            <w:r w:rsidRPr="004277B4">
              <w:t>1</w:t>
            </w:r>
          </w:p>
        </w:tc>
      </w:tr>
      <w:tr w:rsidR="00284436" w:rsidRPr="004277B4" w:rsidTr="00120E06">
        <w:trPr>
          <w:gridAfter w:val="1"/>
          <w:wAfter w:w="9" w:type="dxa"/>
          <w:trHeight w:val="278"/>
        </w:trPr>
        <w:tc>
          <w:tcPr>
            <w:tcW w:w="566"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13</w:t>
            </w:r>
          </w:p>
        </w:tc>
        <w:tc>
          <w:tcPr>
            <w:tcW w:w="7037"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Kocioł warzelny gazowy, pojemność ok. 150 dm</w:t>
            </w:r>
            <w:r w:rsidRPr="004277B4">
              <w:rPr>
                <w:vertAlign w:val="superscript"/>
              </w:rPr>
              <w:t>3</w:t>
            </w:r>
          </w:p>
        </w:tc>
        <w:tc>
          <w:tcPr>
            <w:tcW w:w="14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84436" w:rsidRPr="004277B4" w:rsidRDefault="00284436" w:rsidP="00120E06">
            <w:pPr>
              <w:autoSpaceDE w:val="0"/>
              <w:ind w:right="46"/>
            </w:pPr>
            <w:r w:rsidRPr="004277B4">
              <w:t>1</w:t>
            </w:r>
          </w:p>
        </w:tc>
      </w:tr>
      <w:tr w:rsidR="00284436" w:rsidRPr="004277B4" w:rsidTr="00120E06">
        <w:trPr>
          <w:gridAfter w:val="1"/>
          <w:wAfter w:w="9" w:type="dxa"/>
          <w:trHeight w:val="278"/>
        </w:trPr>
        <w:tc>
          <w:tcPr>
            <w:tcW w:w="566"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14</w:t>
            </w:r>
          </w:p>
        </w:tc>
        <w:tc>
          <w:tcPr>
            <w:tcW w:w="7037"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Okap centralny z łapaczem tłuszczu i oświetleniem</w:t>
            </w:r>
          </w:p>
        </w:tc>
        <w:tc>
          <w:tcPr>
            <w:tcW w:w="14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84436" w:rsidRPr="004277B4" w:rsidRDefault="00284436" w:rsidP="00120E06">
            <w:pPr>
              <w:autoSpaceDE w:val="0"/>
              <w:ind w:right="46"/>
            </w:pPr>
            <w:r w:rsidRPr="004277B4">
              <w:t>1</w:t>
            </w:r>
          </w:p>
        </w:tc>
      </w:tr>
      <w:tr w:rsidR="00284436" w:rsidRPr="004277B4" w:rsidTr="00120E06">
        <w:trPr>
          <w:gridAfter w:val="1"/>
          <w:wAfter w:w="9" w:type="dxa"/>
          <w:trHeight w:val="288"/>
        </w:trPr>
        <w:tc>
          <w:tcPr>
            <w:tcW w:w="566"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lastRenderedPageBreak/>
              <w:t>15</w:t>
            </w:r>
          </w:p>
        </w:tc>
        <w:tc>
          <w:tcPr>
            <w:tcW w:w="7037"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Pojemnik na odpadki na kółkach</w:t>
            </w:r>
          </w:p>
        </w:tc>
        <w:tc>
          <w:tcPr>
            <w:tcW w:w="14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84436" w:rsidRPr="004277B4" w:rsidRDefault="00284436" w:rsidP="00120E06">
            <w:pPr>
              <w:autoSpaceDE w:val="0"/>
              <w:ind w:right="46"/>
            </w:pPr>
            <w:r w:rsidRPr="004277B4">
              <w:t>1</w:t>
            </w:r>
          </w:p>
        </w:tc>
      </w:tr>
      <w:tr w:rsidR="00284436" w:rsidRPr="004277B4" w:rsidTr="00120E06">
        <w:trPr>
          <w:gridAfter w:val="1"/>
          <w:wAfter w:w="9" w:type="dxa"/>
          <w:trHeight w:val="297"/>
        </w:trPr>
        <w:tc>
          <w:tcPr>
            <w:tcW w:w="566"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16</w:t>
            </w:r>
          </w:p>
        </w:tc>
        <w:tc>
          <w:tcPr>
            <w:tcW w:w="7037"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Napełniacz</w:t>
            </w:r>
          </w:p>
        </w:tc>
        <w:tc>
          <w:tcPr>
            <w:tcW w:w="14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84436" w:rsidRPr="004277B4" w:rsidRDefault="00284436" w:rsidP="00120E06">
            <w:pPr>
              <w:autoSpaceDE w:val="0"/>
              <w:ind w:right="46"/>
            </w:pPr>
            <w:r w:rsidRPr="004277B4">
              <w:t>1</w:t>
            </w:r>
          </w:p>
        </w:tc>
      </w:tr>
      <w:tr w:rsidR="00284436" w:rsidRPr="004277B4" w:rsidTr="00120E06">
        <w:trPr>
          <w:gridAfter w:val="1"/>
          <w:wAfter w:w="9" w:type="dxa"/>
          <w:trHeight w:val="556"/>
        </w:trPr>
        <w:tc>
          <w:tcPr>
            <w:tcW w:w="7603" w:type="dxa"/>
            <w:gridSpan w:val="2"/>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Magazyn jaj</w:t>
            </w:r>
          </w:p>
        </w:tc>
        <w:tc>
          <w:tcPr>
            <w:tcW w:w="1470" w:type="dxa"/>
            <w:gridSpan w:val="2"/>
            <w:tcBorders>
              <w:top w:val="single" w:sz="4" w:space="0" w:color="000000"/>
              <w:bottom w:val="single" w:sz="4" w:space="0" w:color="000000"/>
              <w:right w:val="single" w:sz="4" w:space="0" w:color="000000"/>
            </w:tcBorders>
            <w:shd w:val="clear" w:color="auto" w:fill="auto"/>
            <w:vAlign w:val="center"/>
          </w:tcPr>
          <w:p w:rsidR="00284436" w:rsidRPr="004277B4" w:rsidRDefault="00284436" w:rsidP="00120E06">
            <w:pPr>
              <w:autoSpaceDE w:val="0"/>
              <w:snapToGrid w:val="0"/>
              <w:ind w:right="46"/>
            </w:pPr>
          </w:p>
        </w:tc>
      </w:tr>
      <w:tr w:rsidR="00284436" w:rsidRPr="004277B4" w:rsidTr="00120E06">
        <w:trPr>
          <w:gridAfter w:val="1"/>
          <w:wAfter w:w="9" w:type="dxa"/>
          <w:trHeight w:val="278"/>
        </w:trPr>
        <w:tc>
          <w:tcPr>
            <w:tcW w:w="566"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1</w:t>
            </w:r>
          </w:p>
        </w:tc>
        <w:tc>
          <w:tcPr>
            <w:tcW w:w="7037"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Stół z jednym zbiornikiem zlewozmywakowym</w:t>
            </w:r>
          </w:p>
        </w:tc>
        <w:tc>
          <w:tcPr>
            <w:tcW w:w="14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84436" w:rsidRPr="004277B4" w:rsidRDefault="00284436" w:rsidP="00120E06">
            <w:pPr>
              <w:autoSpaceDE w:val="0"/>
              <w:ind w:right="46"/>
            </w:pPr>
            <w:r w:rsidRPr="004277B4">
              <w:t>1</w:t>
            </w:r>
          </w:p>
        </w:tc>
      </w:tr>
      <w:tr w:rsidR="00284436" w:rsidRPr="004277B4" w:rsidTr="00120E06">
        <w:trPr>
          <w:gridAfter w:val="1"/>
          <w:wAfter w:w="9" w:type="dxa"/>
          <w:trHeight w:val="297"/>
        </w:trPr>
        <w:tc>
          <w:tcPr>
            <w:tcW w:w="566"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2</w:t>
            </w:r>
          </w:p>
        </w:tc>
        <w:tc>
          <w:tcPr>
            <w:tcW w:w="7037"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Stół z półką pełną</w:t>
            </w:r>
          </w:p>
        </w:tc>
        <w:tc>
          <w:tcPr>
            <w:tcW w:w="14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84436" w:rsidRPr="004277B4" w:rsidRDefault="00284436" w:rsidP="00120E06">
            <w:pPr>
              <w:autoSpaceDE w:val="0"/>
              <w:ind w:right="46"/>
            </w:pPr>
            <w:r w:rsidRPr="004277B4">
              <w:t>1</w:t>
            </w:r>
          </w:p>
        </w:tc>
      </w:tr>
      <w:tr w:rsidR="00284436" w:rsidRPr="004277B4" w:rsidTr="00120E06">
        <w:trPr>
          <w:gridAfter w:val="1"/>
          <w:wAfter w:w="9" w:type="dxa"/>
          <w:trHeight w:val="278"/>
        </w:trPr>
        <w:tc>
          <w:tcPr>
            <w:tcW w:w="566"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3</w:t>
            </w:r>
          </w:p>
        </w:tc>
        <w:tc>
          <w:tcPr>
            <w:tcW w:w="7037"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Pojemnik na odpadki na kółkach</w:t>
            </w:r>
          </w:p>
        </w:tc>
        <w:tc>
          <w:tcPr>
            <w:tcW w:w="14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84436" w:rsidRPr="004277B4" w:rsidRDefault="00284436" w:rsidP="00120E06">
            <w:pPr>
              <w:autoSpaceDE w:val="0"/>
              <w:ind w:right="46"/>
            </w:pPr>
            <w:r w:rsidRPr="004277B4">
              <w:t>1</w:t>
            </w:r>
          </w:p>
        </w:tc>
      </w:tr>
      <w:tr w:rsidR="00284436" w:rsidRPr="004277B4" w:rsidTr="00120E06">
        <w:trPr>
          <w:gridAfter w:val="1"/>
          <w:wAfter w:w="9" w:type="dxa"/>
          <w:trHeight w:val="288"/>
        </w:trPr>
        <w:tc>
          <w:tcPr>
            <w:tcW w:w="566"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4</w:t>
            </w:r>
          </w:p>
        </w:tc>
        <w:tc>
          <w:tcPr>
            <w:tcW w:w="7037"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Umywalka ceramiczna 40 z baterią stojącą</w:t>
            </w:r>
          </w:p>
        </w:tc>
        <w:tc>
          <w:tcPr>
            <w:tcW w:w="14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84436" w:rsidRPr="004277B4" w:rsidRDefault="00284436" w:rsidP="00120E06">
            <w:pPr>
              <w:autoSpaceDE w:val="0"/>
              <w:ind w:right="46"/>
            </w:pPr>
            <w:r w:rsidRPr="004277B4">
              <w:t>1</w:t>
            </w:r>
          </w:p>
        </w:tc>
      </w:tr>
      <w:tr w:rsidR="00284436" w:rsidRPr="004277B4" w:rsidTr="00120E06">
        <w:trPr>
          <w:gridAfter w:val="1"/>
          <w:wAfter w:w="9" w:type="dxa"/>
          <w:trHeight w:val="556"/>
        </w:trPr>
        <w:tc>
          <w:tcPr>
            <w:tcW w:w="7603" w:type="dxa"/>
            <w:gridSpan w:val="2"/>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Pomieszczenie na odpadki</w:t>
            </w:r>
          </w:p>
        </w:tc>
        <w:tc>
          <w:tcPr>
            <w:tcW w:w="1470" w:type="dxa"/>
            <w:gridSpan w:val="2"/>
            <w:tcBorders>
              <w:top w:val="single" w:sz="4" w:space="0" w:color="000000"/>
              <w:bottom w:val="single" w:sz="4" w:space="0" w:color="000000"/>
              <w:right w:val="single" w:sz="4" w:space="0" w:color="000000"/>
            </w:tcBorders>
            <w:shd w:val="clear" w:color="auto" w:fill="auto"/>
            <w:vAlign w:val="center"/>
          </w:tcPr>
          <w:p w:rsidR="00284436" w:rsidRPr="004277B4" w:rsidRDefault="00284436" w:rsidP="00120E06">
            <w:pPr>
              <w:autoSpaceDE w:val="0"/>
              <w:snapToGrid w:val="0"/>
              <w:ind w:right="46"/>
            </w:pPr>
          </w:p>
        </w:tc>
      </w:tr>
      <w:tr w:rsidR="00284436" w:rsidRPr="004277B4" w:rsidTr="00120E06">
        <w:trPr>
          <w:gridAfter w:val="1"/>
          <w:wAfter w:w="9" w:type="dxa"/>
          <w:trHeight w:val="288"/>
        </w:trPr>
        <w:tc>
          <w:tcPr>
            <w:tcW w:w="566"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l</w:t>
            </w:r>
          </w:p>
        </w:tc>
        <w:tc>
          <w:tcPr>
            <w:tcW w:w="7037"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Pojemnik na odpadki na kółkach –nierdzewny</w:t>
            </w:r>
          </w:p>
        </w:tc>
        <w:tc>
          <w:tcPr>
            <w:tcW w:w="14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84436" w:rsidRPr="004277B4" w:rsidRDefault="00284436" w:rsidP="00120E06">
            <w:pPr>
              <w:autoSpaceDE w:val="0"/>
              <w:ind w:right="46"/>
            </w:pPr>
            <w:r w:rsidRPr="004277B4">
              <w:t>4</w:t>
            </w:r>
          </w:p>
        </w:tc>
      </w:tr>
      <w:tr w:rsidR="00284436" w:rsidRPr="004277B4" w:rsidTr="00120E06">
        <w:trPr>
          <w:gridAfter w:val="1"/>
          <w:wAfter w:w="9" w:type="dxa"/>
          <w:trHeight w:val="288"/>
        </w:trPr>
        <w:tc>
          <w:tcPr>
            <w:tcW w:w="566"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2</w:t>
            </w:r>
          </w:p>
        </w:tc>
        <w:tc>
          <w:tcPr>
            <w:tcW w:w="7037"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Umywalka ceramiczna 40 z baterią stojącą</w:t>
            </w:r>
          </w:p>
        </w:tc>
        <w:tc>
          <w:tcPr>
            <w:tcW w:w="14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84436" w:rsidRPr="004277B4" w:rsidRDefault="00284436" w:rsidP="00120E06">
            <w:pPr>
              <w:autoSpaceDE w:val="0"/>
              <w:ind w:right="46"/>
            </w:pPr>
            <w:r w:rsidRPr="004277B4">
              <w:t>1</w:t>
            </w:r>
          </w:p>
        </w:tc>
      </w:tr>
      <w:tr w:rsidR="00284436" w:rsidRPr="004277B4" w:rsidTr="00120E06">
        <w:trPr>
          <w:gridAfter w:val="1"/>
          <w:wAfter w:w="9" w:type="dxa"/>
          <w:trHeight w:val="297"/>
        </w:trPr>
        <w:tc>
          <w:tcPr>
            <w:tcW w:w="566"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3</w:t>
            </w:r>
          </w:p>
        </w:tc>
        <w:tc>
          <w:tcPr>
            <w:tcW w:w="7037"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Zawór czerpalny ze złączką i wężem</w:t>
            </w:r>
          </w:p>
        </w:tc>
        <w:tc>
          <w:tcPr>
            <w:tcW w:w="14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84436" w:rsidRPr="004277B4" w:rsidRDefault="00284436" w:rsidP="00120E06">
            <w:pPr>
              <w:autoSpaceDE w:val="0"/>
              <w:ind w:right="46"/>
            </w:pPr>
            <w:r w:rsidRPr="004277B4">
              <w:t>1</w:t>
            </w:r>
          </w:p>
        </w:tc>
      </w:tr>
      <w:tr w:rsidR="00284436" w:rsidRPr="004277B4" w:rsidTr="00120E06">
        <w:trPr>
          <w:gridAfter w:val="1"/>
          <w:wAfter w:w="9" w:type="dxa"/>
          <w:trHeight w:val="566"/>
        </w:trPr>
        <w:tc>
          <w:tcPr>
            <w:tcW w:w="9073" w:type="dxa"/>
            <w:gridSpan w:val="4"/>
            <w:tcBorders>
              <w:left w:val="single" w:sz="4" w:space="0" w:color="000000"/>
              <w:bottom w:val="single" w:sz="4" w:space="0" w:color="000000"/>
              <w:right w:val="single" w:sz="4" w:space="0" w:color="000000"/>
            </w:tcBorders>
            <w:shd w:val="clear" w:color="auto" w:fill="auto"/>
            <w:vAlign w:val="center"/>
          </w:tcPr>
          <w:p w:rsidR="00284436" w:rsidRPr="004277B4" w:rsidRDefault="00284436" w:rsidP="00120E06">
            <w:pPr>
              <w:autoSpaceDE w:val="0"/>
              <w:ind w:right="46"/>
            </w:pPr>
            <w:r w:rsidRPr="004277B4">
              <w:t>Przygotowalnia</w:t>
            </w:r>
          </w:p>
        </w:tc>
      </w:tr>
      <w:tr w:rsidR="00284436" w:rsidRPr="004277B4" w:rsidTr="00120E06">
        <w:trPr>
          <w:gridAfter w:val="1"/>
          <w:wAfter w:w="9" w:type="dxa"/>
          <w:trHeight w:val="259"/>
        </w:trPr>
        <w:tc>
          <w:tcPr>
            <w:tcW w:w="566" w:type="dxa"/>
            <w:tcBorders>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1</w:t>
            </w:r>
          </w:p>
        </w:tc>
        <w:tc>
          <w:tcPr>
            <w:tcW w:w="7037" w:type="dxa"/>
            <w:tcBorders>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Stół z trzema szufladami po lewej stronie, bez półki</w:t>
            </w:r>
          </w:p>
        </w:tc>
        <w:tc>
          <w:tcPr>
            <w:tcW w:w="1470" w:type="dxa"/>
            <w:gridSpan w:val="2"/>
            <w:tcBorders>
              <w:left w:val="single" w:sz="4" w:space="0" w:color="000000"/>
              <w:bottom w:val="single" w:sz="4" w:space="0" w:color="000000"/>
              <w:right w:val="single" w:sz="4" w:space="0" w:color="000000"/>
            </w:tcBorders>
            <w:shd w:val="clear" w:color="auto" w:fill="auto"/>
            <w:vAlign w:val="center"/>
          </w:tcPr>
          <w:p w:rsidR="00284436" w:rsidRPr="004277B4" w:rsidRDefault="00284436" w:rsidP="00120E06">
            <w:pPr>
              <w:autoSpaceDE w:val="0"/>
              <w:ind w:right="46"/>
            </w:pPr>
            <w:r w:rsidRPr="004277B4">
              <w:t>1</w:t>
            </w:r>
          </w:p>
        </w:tc>
      </w:tr>
      <w:tr w:rsidR="00284436" w:rsidRPr="004277B4" w:rsidTr="00120E06">
        <w:trPr>
          <w:gridAfter w:val="1"/>
          <w:wAfter w:w="9" w:type="dxa"/>
          <w:trHeight w:val="288"/>
        </w:trPr>
        <w:tc>
          <w:tcPr>
            <w:tcW w:w="566"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2</w:t>
            </w:r>
          </w:p>
        </w:tc>
        <w:tc>
          <w:tcPr>
            <w:tcW w:w="7037"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Stół z dwoma zbiornikami zlewozmywakowymi</w:t>
            </w:r>
          </w:p>
        </w:tc>
        <w:tc>
          <w:tcPr>
            <w:tcW w:w="14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84436" w:rsidRPr="004277B4" w:rsidRDefault="00284436" w:rsidP="00120E06">
            <w:pPr>
              <w:autoSpaceDE w:val="0"/>
              <w:ind w:right="46"/>
            </w:pPr>
            <w:r w:rsidRPr="004277B4">
              <w:t>1</w:t>
            </w:r>
          </w:p>
        </w:tc>
      </w:tr>
      <w:tr w:rsidR="00284436" w:rsidRPr="004277B4" w:rsidTr="00120E06">
        <w:trPr>
          <w:gridAfter w:val="1"/>
          <w:wAfter w:w="9" w:type="dxa"/>
          <w:trHeight w:val="288"/>
        </w:trPr>
        <w:tc>
          <w:tcPr>
            <w:tcW w:w="566"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3</w:t>
            </w:r>
          </w:p>
        </w:tc>
        <w:tc>
          <w:tcPr>
            <w:tcW w:w="7037"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Napełniacz ze spryskiwaczem</w:t>
            </w:r>
          </w:p>
        </w:tc>
        <w:tc>
          <w:tcPr>
            <w:tcW w:w="14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84436" w:rsidRPr="004277B4" w:rsidRDefault="00284436" w:rsidP="00120E06">
            <w:pPr>
              <w:autoSpaceDE w:val="0"/>
              <w:ind w:right="46"/>
            </w:pPr>
            <w:r w:rsidRPr="004277B4">
              <w:t>1</w:t>
            </w:r>
          </w:p>
        </w:tc>
      </w:tr>
      <w:tr w:rsidR="00284436" w:rsidRPr="004277B4" w:rsidTr="00120E06">
        <w:trPr>
          <w:gridAfter w:val="1"/>
          <w:wAfter w:w="9" w:type="dxa"/>
          <w:trHeight w:val="288"/>
        </w:trPr>
        <w:tc>
          <w:tcPr>
            <w:tcW w:w="566"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4</w:t>
            </w:r>
          </w:p>
        </w:tc>
        <w:tc>
          <w:tcPr>
            <w:tcW w:w="7037"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Stół z szafką (drzwi suwane na rolkach) i półką środkową</w:t>
            </w:r>
          </w:p>
        </w:tc>
        <w:tc>
          <w:tcPr>
            <w:tcW w:w="14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84436" w:rsidRPr="004277B4" w:rsidRDefault="00284436" w:rsidP="00120E06">
            <w:pPr>
              <w:autoSpaceDE w:val="0"/>
              <w:ind w:right="46"/>
            </w:pPr>
            <w:r w:rsidRPr="004277B4">
              <w:t>1</w:t>
            </w:r>
          </w:p>
        </w:tc>
      </w:tr>
      <w:tr w:rsidR="00284436" w:rsidRPr="004277B4" w:rsidTr="00120E06">
        <w:trPr>
          <w:gridAfter w:val="1"/>
          <w:wAfter w:w="9" w:type="dxa"/>
          <w:trHeight w:val="278"/>
        </w:trPr>
        <w:tc>
          <w:tcPr>
            <w:tcW w:w="566"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5</w:t>
            </w:r>
          </w:p>
        </w:tc>
        <w:tc>
          <w:tcPr>
            <w:tcW w:w="7037"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Stół narożnikowy z półka pełną</w:t>
            </w:r>
          </w:p>
        </w:tc>
        <w:tc>
          <w:tcPr>
            <w:tcW w:w="14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84436" w:rsidRPr="004277B4" w:rsidRDefault="00284436" w:rsidP="00120E06">
            <w:pPr>
              <w:autoSpaceDE w:val="0"/>
              <w:ind w:right="46"/>
            </w:pPr>
            <w:r w:rsidRPr="004277B4">
              <w:t>1</w:t>
            </w:r>
          </w:p>
        </w:tc>
      </w:tr>
      <w:tr w:rsidR="00284436" w:rsidRPr="004277B4" w:rsidTr="00120E06">
        <w:trPr>
          <w:gridAfter w:val="1"/>
          <w:wAfter w:w="9" w:type="dxa"/>
          <w:trHeight w:val="288"/>
        </w:trPr>
        <w:tc>
          <w:tcPr>
            <w:tcW w:w="566"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6</w:t>
            </w:r>
          </w:p>
        </w:tc>
        <w:tc>
          <w:tcPr>
            <w:tcW w:w="7037"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Stół z półką pełną</w:t>
            </w:r>
          </w:p>
        </w:tc>
        <w:tc>
          <w:tcPr>
            <w:tcW w:w="14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84436" w:rsidRPr="004277B4" w:rsidRDefault="00284436" w:rsidP="00120E06">
            <w:pPr>
              <w:autoSpaceDE w:val="0"/>
              <w:ind w:right="46"/>
            </w:pPr>
            <w:r w:rsidRPr="004277B4">
              <w:t>1</w:t>
            </w:r>
          </w:p>
        </w:tc>
      </w:tr>
      <w:tr w:rsidR="00284436" w:rsidRPr="004277B4" w:rsidTr="00120E06">
        <w:trPr>
          <w:gridAfter w:val="1"/>
          <w:wAfter w:w="9" w:type="dxa"/>
          <w:trHeight w:val="288"/>
        </w:trPr>
        <w:tc>
          <w:tcPr>
            <w:tcW w:w="566"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7</w:t>
            </w:r>
          </w:p>
        </w:tc>
        <w:tc>
          <w:tcPr>
            <w:tcW w:w="7037"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Stół z półką pełną</w:t>
            </w:r>
          </w:p>
        </w:tc>
        <w:tc>
          <w:tcPr>
            <w:tcW w:w="14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84436" w:rsidRPr="004277B4" w:rsidRDefault="00284436" w:rsidP="00120E06">
            <w:pPr>
              <w:autoSpaceDE w:val="0"/>
              <w:ind w:right="46"/>
            </w:pPr>
            <w:r w:rsidRPr="004277B4">
              <w:t>1</w:t>
            </w:r>
          </w:p>
        </w:tc>
      </w:tr>
      <w:tr w:rsidR="00284436" w:rsidRPr="004277B4" w:rsidTr="00120E06">
        <w:trPr>
          <w:gridAfter w:val="1"/>
          <w:wAfter w:w="9" w:type="dxa"/>
          <w:trHeight w:val="278"/>
        </w:trPr>
        <w:tc>
          <w:tcPr>
            <w:tcW w:w="566"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8</w:t>
            </w:r>
          </w:p>
        </w:tc>
        <w:tc>
          <w:tcPr>
            <w:tcW w:w="7037"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Umywalka z szafka (kpl. ze stali nierdzewnej) z baterią</w:t>
            </w:r>
          </w:p>
        </w:tc>
        <w:tc>
          <w:tcPr>
            <w:tcW w:w="14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84436" w:rsidRPr="004277B4" w:rsidRDefault="00284436" w:rsidP="00120E06">
            <w:pPr>
              <w:autoSpaceDE w:val="0"/>
              <w:ind w:right="46"/>
            </w:pPr>
            <w:r w:rsidRPr="004277B4">
              <w:t>1</w:t>
            </w:r>
          </w:p>
        </w:tc>
      </w:tr>
      <w:tr w:rsidR="00284436" w:rsidRPr="004277B4" w:rsidTr="00120E06">
        <w:trPr>
          <w:gridAfter w:val="1"/>
          <w:wAfter w:w="9" w:type="dxa"/>
          <w:trHeight w:val="288"/>
        </w:trPr>
        <w:tc>
          <w:tcPr>
            <w:tcW w:w="566"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9</w:t>
            </w:r>
          </w:p>
        </w:tc>
        <w:tc>
          <w:tcPr>
            <w:tcW w:w="7037"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Pojemnik na odpadki na kółkach nierdzewny</w:t>
            </w:r>
          </w:p>
        </w:tc>
        <w:tc>
          <w:tcPr>
            <w:tcW w:w="14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84436" w:rsidRPr="004277B4" w:rsidRDefault="00284436" w:rsidP="00120E06">
            <w:pPr>
              <w:autoSpaceDE w:val="0"/>
              <w:ind w:right="46"/>
            </w:pPr>
            <w:r w:rsidRPr="004277B4">
              <w:t>1</w:t>
            </w:r>
          </w:p>
        </w:tc>
      </w:tr>
      <w:tr w:rsidR="00284436" w:rsidRPr="004277B4" w:rsidTr="00120E06">
        <w:trPr>
          <w:gridAfter w:val="1"/>
          <w:wAfter w:w="9" w:type="dxa"/>
          <w:trHeight w:val="288"/>
        </w:trPr>
        <w:tc>
          <w:tcPr>
            <w:tcW w:w="566"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10</w:t>
            </w:r>
          </w:p>
        </w:tc>
        <w:tc>
          <w:tcPr>
            <w:tcW w:w="7037"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Maszyna wieloczynnościowa (napęd) z przystawkami szt. ……</w:t>
            </w:r>
          </w:p>
        </w:tc>
        <w:tc>
          <w:tcPr>
            <w:tcW w:w="14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84436" w:rsidRPr="004277B4" w:rsidRDefault="00284436" w:rsidP="00120E06">
            <w:pPr>
              <w:autoSpaceDE w:val="0"/>
              <w:ind w:right="46"/>
            </w:pPr>
            <w:r w:rsidRPr="004277B4">
              <w:t>kpl.1</w:t>
            </w:r>
          </w:p>
        </w:tc>
      </w:tr>
      <w:tr w:rsidR="00284436" w:rsidRPr="004277B4" w:rsidTr="00120E06">
        <w:trPr>
          <w:gridAfter w:val="1"/>
          <w:wAfter w:w="9" w:type="dxa"/>
          <w:trHeight w:val="566"/>
        </w:trPr>
        <w:tc>
          <w:tcPr>
            <w:tcW w:w="7603" w:type="dxa"/>
            <w:gridSpan w:val="2"/>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Obieralnia</w:t>
            </w:r>
          </w:p>
        </w:tc>
        <w:tc>
          <w:tcPr>
            <w:tcW w:w="1470" w:type="dxa"/>
            <w:gridSpan w:val="2"/>
            <w:tcBorders>
              <w:top w:val="single" w:sz="4" w:space="0" w:color="000000"/>
              <w:bottom w:val="single" w:sz="4" w:space="0" w:color="000000"/>
              <w:right w:val="single" w:sz="4" w:space="0" w:color="000000"/>
            </w:tcBorders>
            <w:shd w:val="clear" w:color="auto" w:fill="auto"/>
            <w:vAlign w:val="center"/>
          </w:tcPr>
          <w:p w:rsidR="00284436" w:rsidRPr="004277B4" w:rsidRDefault="00284436" w:rsidP="00120E06">
            <w:pPr>
              <w:autoSpaceDE w:val="0"/>
              <w:snapToGrid w:val="0"/>
              <w:ind w:right="46"/>
            </w:pPr>
          </w:p>
        </w:tc>
      </w:tr>
      <w:tr w:rsidR="00284436" w:rsidRPr="004277B4" w:rsidTr="00120E06">
        <w:trPr>
          <w:gridAfter w:val="1"/>
          <w:wAfter w:w="9" w:type="dxa"/>
          <w:trHeight w:val="278"/>
        </w:trPr>
        <w:tc>
          <w:tcPr>
            <w:tcW w:w="566"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1</w:t>
            </w:r>
          </w:p>
        </w:tc>
        <w:tc>
          <w:tcPr>
            <w:tcW w:w="7037"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Obieraczka do ziemniaków z separatorem</w:t>
            </w:r>
          </w:p>
        </w:tc>
        <w:tc>
          <w:tcPr>
            <w:tcW w:w="14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84436" w:rsidRPr="004277B4" w:rsidRDefault="00284436" w:rsidP="00120E06">
            <w:pPr>
              <w:autoSpaceDE w:val="0"/>
              <w:ind w:right="46"/>
            </w:pPr>
            <w:r w:rsidRPr="004277B4">
              <w:t>1</w:t>
            </w:r>
          </w:p>
        </w:tc>
      </w:tr>
      <w:tr w:rsidR="00284436" w:rsidRPr="004277B4" w:rsidTr="00120E06">
        <w:trPr>
          <w:gridAfter w:val="1"/>
          <w:wAfter w:w="9" w:type="dxa"/>
          <w:trHeight w:val="297"/>
        </w:trPr>
        <w:tc>
          <w:tcPr>
            <w:tcW w:w="566"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2</w:t>
            </w:r>
          </w:p>
        </w:tc>
        <w:tc>
          <w:tcPr>
            <w:tcW w:w="7037"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Stół z szafką i półką środkową</w:t>
            </w:r>
          </w:p>
        </w:tc>
        <w:tc>
          <w:tcPr>
            <w:tcW w:w="14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84436" w:rsidRPr="004277B4" w:rsidRDefault="00284436" w:rsidP="00120E06">
            <w:pPr>
              <w:autoSpaceDE w:val="0"/>
              <w:ind w:right="46"/>
            </w:pPr>
            <w:r w:rsidRPr="004277B4">
              <w:t>1</w:t>
            </w:r>
          </w:p>
        </w:tc>
      </w:tr>
      <w:tr w:rsidR="00284436" w:rsidRPr="004277B4" w:rsidTr="00120E06">
        <w:trPr>
          <w:gridAfter w:val="1"/>
          <w:wAfter w:w="9" w:type="dxa"/>
          <w:trHeight w:val="288"/>
        </w:trPr>
        <w:tc>
          <w:tcPr>
            <w:tcW w:w="566"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3</w:t>
            </w:r>
          </w:p>
        </w:tc>
        <w:tc>
          <w:tcPr>
            <w:tcW w:w="7037"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Stół z dwoma szufladami o wys. 2/3 i 1/3</w:t>
            </w:r>
          </w:p>
        </w:tc>
        <w:tc>
          <w:tcPr>
            <w:tcW w:w="14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84436" w:rsidRPr="004277B4" w:rsidRDefault="00284436" w:rsidP="00120E06">
            <w:pPr>
              <w:autoSpaceDE w:val="0"/>
              <w:ind w:right="46"/>
            </w:pPr>
            <w:r w:rsidRPr="004277B4">
              <w:t>1</w:t>
            </w:r>
          </w:p>
        </w:tc>
      </w:tr>
      <w:tr w:rsidR="00284436" w:rsidRPr="004277B4" w:rsidTr="00120E06">
        <w:trPr>
          <w:gridAfter w:val="1"/>
          <w:wAfter w:w="9" w:type="dxa"/>
          <w:trHeight w:val="278"/>
        </w:trPr>
        <w:tc>
          <w:tcPr>
            <w:tcW w:w="566"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4</w:t>
            </w:r>
          </w:p>
        </w:tc>
        <w:tc>
          <w:tcPr>
            <w:tcW w:w="7037"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Stół narożnikowy bez półki</w:t>
            </w:r>
          </w:p>
        </w:tc>
        <w:tc>
          <w:tcPr>
            <w:tcW w:w="14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84436" w:rsidRPr="004277B4" w:rsidRDefault="00284436" w:rsidP="00120E06">
            <w:pPr>
              <w:autoSpaceDE w:val="0"/>
              <w:ind w:right="46"/>
            </w:pPr>
            <w:r w:rsidRPr="004277B4">
              <w:t>1</w:t>
            </w:r>
          </w:p>
        </w:tc>
      </w:tr>
      <w:tr w:rsidR="00284436" w:rsidRPr="004277B4" w:rsidTr="00120E06">
        <w:trPr>
          <w:gridAfter w:val="1"/>
          <w:wAfter w:w="9" w:type="dxa"/>
          <w:trHeight w:val="288"/>
        </w:trPr>
        <w:tc>
          <w:tcPr>
            <w:tcW w:w="566"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5</w:t>
            </w:r>
          </w:p>
        </w:tc>
        <w:tc>
          <w:tcPr>
            <w:tcW w:w="7037"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Stół z dwoma zbiornikami zlewozmywakowymi</w:t>
            </w:r>
          </w:p>
        </w:tc>
        <w:tc>
          <w:tcPr>
            <w:tcW w:w="14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84436" w:rsidRPr="004277B4" w:rsidRDefault="00284436" w:rsidP="00120E06">
            <w:pPr>
              <w:autoSpaceDE w:val="0"/>
              <w:ind w:right="46"/>
            </w:pPr>
            <w:r w:rsidRPr="004277B4">
              <w:t>1</w:t>
            </w:r>
          </w:p>
        </w:tc>
      </w:tr>
      <w:tr w:rsidR="00284436" w:rsidRPr="004277B4" w:rsidTr="00120E06">
        <w:trPr>
          <w:gridAfter w:val="1"/>
          <w:wAfter w:w="9" w:type="dxa"/>
          <w:trHeight w:val="278"/>
        </w:trPr>
        <w:tc>
          <w:tcPr>
            <w:tcW w:w="566"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6</w:t>
            </w:r>
          </w:p>
        </w:tc>
        <w:tc>
          <w:tcPr>
            <w:tcW w:w="7037"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Napełniacz ze spryskiwaczem</w:t>
            </w:r>
          </w:p>
        </w:tc>
        <w:tc>
          <w:tcPr>
            <w:tcW w:w="14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84436" w:rsidRPr="004277B4" w:rsidRDefault="00284436" w:rsidP="00120E06">
            <w:pPr>
              <w:autoSpaceDE w:val="0"/>
              <w:ind w:right="46"/>
            </w:pPr>
            <w:r w:rsidRPr="004277B4">
              <w:t>1</w:t>
            </w:r>
          </w:p>
        </w:tc>
      </w:tr>
      <w:tr w:rsidR="00284436" w:rsidRPr="004277B4" w:rsidTr="00120E06">
        <w:trPr>
          <w:gridAfter w:val="1"/>
          <w:wAfter w:w="9" w:type="dxa"/>
          <w:trHeight w:val="297"/>
        </w:trPr>
        <w:tc>
          <w:tcPr>
            <w:tcW w:w="566"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7</w:t>
            </w:r>
          </w:p>
        </w:tc>
        <w:tc>
          <w:tcPr>
            <w:tcW w:w="7037"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Umywalka z szafką (kpl. ze stali nierdzewnej) z baterią stojącą</w:t>
            </w:r>
          </w:p>
        </w:tc>
        <w:tc>
          <w:tcPr>
            <w:tcW w:w="14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84436" w:rsidRPr="004277B4" w:rsidRDefault="00284436" w:rsidP="00120E06">
            <w:pPr>
              <w:autoSpaceDE w:val="0"/>
              <w:ind w:right="46"/>
            </w:pPr>
            <w:r w:rsidRPr="004277B4">
              <w:t>1</w:t>
            </w:r>
          </w:p>
        </w:tc>
      </w:tr>
      <w:tr w:rsidR="00284436" w:rsidRPr="004277B4" w:rsidTr="00120E06">
        <w:trPr>
          <w:gridAfter w:val="1"/>
          <w:wAfter w:w="9" w:type="dxa"/>
          <w:trHeight w:val="268"/>
        </w:trPr>
        <w:tc>
          <w:tcPr>
            <w:tcW w:w="566"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8</w:t>
            </w:r>
          </w:p>
        </w:tc>
        <w:tc>
          <w:tcPr>
            <w:tcW w:w="7037"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Pojemnik na odpadki na kółkach ze stali nierdzewnej</w:t>
            </w:r>
          </w:p>
        </w:tc>
        <w:tc>
          <w:tcPr>
            <w:tcW w:w="14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84436" w:rsidRPr="004277B4" w:rsidRDefault="00284436" w:rsidP="00120E06">
            <w:pPr>
              <w:autoSpaceDE w:val="0"/>
              <w:ind w:right="46"/>
            </w:pPr>
            <w:r w:rsidRPr="004277B4">
              <w:t>1</w:t>
            </w:r>
          </w:p>
        </w:tc>
      </w:tr>
      <w:tr w:rsidR="00284436" w:rsidRPr="004277B4" w:rsidTr="00120E06">
        <w:trPr>
          <w:gridAfter w:val="1"/>
          <w:wAfter w:w="9" w:type="dxa"/>
          <w:trHeight w:val="576"/>
        </w:trPr>
        <w:tc>
          <w:tcPr>
            <w:tcW w:w="7603" w:type="dxa"/>
            <w:gridSpan w:val="2"/>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Magazyn produktów sypkich</w:t>
            </w:r>
          </w:p>
        </w:tc>
        <w:tc>
          <w:tcPr>
            <w:tcW w:w="1470" w:type="dxa"/>
            <w:gridSpan w:val="2"/>
            <w:tcBorders>
              <w:top w:val="single" w:sz="4" w:space="0" w:color="000000"/>
              <w:bottom w:val="single" w:sz="4" w:space="0" w:color="000000"/>
              <w:right w:val="single" w:sz="4" w:space="0" w:color="000000"/>
            </w:tcBorders>
            <w:shd w:val="clear" w:color="auto" w:fill="auto"/>
            <w:vAlign w:val="center"/>
          </w:tcPr>
          <w:p w:rsidR="00284436" w:rsidRPr="004277B4" w:rsidRDefault="00284436" w:rsidP="00120E06">
            <w:pPr>
              <w:autoSpaceDE w:val="0"/>
              <w:snapToGrid w:val="0"/>
              <w:ind w:right="46"/>
            </w:pPr>
          </w:p>
        </w:tc>
      </w:tr>
      <w:tr w:rsidR="00284436" w:rsidRPr="004277B4" w:rsidTr="00120E06">
        <w:trPr>
          <w:gridAfter w:val="1"/>
          <w:wAfter w:w="9" w:type="dxa"/>
          <w:trHeight w:val="288"/>
        </w:trPr>
        <w:tc>
          <w:tcPr>
            <w:tcW w:w="566"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1</w:t>
            </w:r>
          </w:p>
        </w:tc>
        <w:tc>
          <w:tcPr>
            <w:tcW w:w="7037"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Regał z półkami przestawnymi</w:t>
            </w:r>
          </w:p>
        </w:tc>
        <w:tc>
          <w:tcPr>
            <w:tcW w:w="14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84436" w:rsidRPr="004277B4" w:rsidRDefault="00284436" w:rsidP="00120E06">
            <w:pPr>
              <w:autoSpaceDE w:val="0"/>
              <w:ind w:right="46"/>
            </w:pPr>
            <w:r w:rsidRPr="004277B4">
              <w:t>2</w:t>
            </w:r>
          </w:p>
        </w:tc>
      </w:tr>
      <w:tr w:rsidR="00284436" w:rsidRPr="004277B4" w:rsidTr="00120E06">
        <w:trPr>
          <w:gridAfter w:val="1"/>
          <w:wAfter w:w="9" w:type="dxa"/>
          <w:trHeight w:val="268"/>
        </w:trPr>
        <w:tc>
          <w:tcPr>
            <w:tcW w:w="566"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2</w:t>
            </w:r>
          </w:p>
        </w:tc>
        <w:tc>
          <w:tcPr>
            <w:tcW w:w="7037"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Szafa z drzwiami suwanymi (4 półki)</w:t>
            </w:r>
          </w:p>
        </w:tc>
        <w:tc>
          <w:tcPr>
            <w:tcW w:w="14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84436" w:rsidRPr="004277B4" w:rsidRDefault="00284436" w:rsidP="00120E06">
            <w:pPr>
              <w:autoSpaceDE w:val="0"/>
              <w:ind w:right="46"/>
            </w:pPr>
            <w:r w:rsidRPr="004277B4">
              <w:t>1</w:t>
            </w:r>
          </w:p>
        </w:tc>
      </w:tr>
    </w:tbl>
    <w:p w:rsidR="00284436" w:rsidRPr="004277B4" w:rsidRDefault="00284436" w:rsidP="00284436">
      <w:pPr>
        <w:autoSpaceDE w:val="0"/>
        <w:ind w:right="46"/>
      </w:pPr>
      <w:r w:rsidRPr="004277B4">
        <w:t>2. Wykaz naczyń</w:t>
      </w:r>
    </w:p>
    <w:tbl>
      <w:tblPr>
        <w:tblW w:w="0" w:type="auto"/>
        <w:tblInd w:w="-15" w:type="dxa"/>
        <w:tblLayout w:type="fixed"/>
        <w:tblCellMar>
          <w:left w:w="10" w:type="dxa"/>
          <w:right w:w="10" w:type="dxa"/>
        </w:tblCellMar>
        <w:tblLook w:val="0000"/>
      </w:tblPr>
      <w:tblGrid>
        <w:gridCol w:w="552"/>
        <w:gridCol w:w="6844"/>
        <w:gridCol w:w="29"/>
        <w:gridCol w:w="1441"/>
        <w:gridCol w:w="29"/>
      </w:tblGrid>
      <w:tr w:rsidR="00284436" w:rsidRPr="004277B4" w:rsidTr="00120E06">
        <w:trPr>
          <w:trHeight w:val="278"/>
        </w:trPr>
        <w:tc>
          <w:tcPr>
            <w:tcW w:w="552"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Lp.</w:t>
            </w:r>
          </w:p>
        </w:tc>
        <w:tc>
          <w:tcPr>
            <w:tcW w:w="6873" w:type="dxa"/>
            <w:gridSpan w:val="2"/>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Nazwa</w:t>
            </w:r>
          </w:p>
        </w:tc>
        <w:tc>
          <w:tcPr>
            <w:tcW w:w="14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84436" w:rsidRPr="004277B4" w:rsidRDefault="00284436" w:rsidP="00120E06">
            <w:pPr>
              <w:autoSpaceDE w:val="0"/>
              <w:ind w:right="46"/>
            </w:pPr>
            <w:r w:rsidRPr="004277B4">
              <w:t>Ilość sztuk</w:t>
            </w:r>
          </w:p>
        </w:tc>
      </w:tr>
      <w:tr w:rsidR="00284436" w:rsidRPr="004277B4" w:rsidTr="00120E06">
        <w:trPr>
          <w:trHeight w:val="288"/>
        </w:trPr>
        <w:tc>
          <w:tcPr>
            <w:tcW w:w="552"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1</w:t>
            </w:r>
          </w:p>
        </w:tc>
        <w:tc>
          <w:tcPr>
            <w:tcW w:w="6873" w:type="dxa"/>
            <w:gridSpan w:val="2"/>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Deska do krojenia</w:t>
            </w:r>
          </w:p>
        </w:tc>
        <w:tc>
          <w:tcPr>
            <w:tcW w:w="14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84436" w:rsidRPr="004277B4" w:rsidRDefault="00284436" w:rsidP="00120E06">
            <w:pPr>
              <w:autoSpaceDE w:val="0"/>
              <w:ind w:right="46"/>
            </w:pPr>
            <w:r w:rsidRPr="004277B4">
              <w:t>1</w:t>
            </w:r>
          </w:p>
        </w:tc>
      </w:tr>
      <w:tr w:rsidR="00284436" w:rsidRPr="004277B4" w:rsidTr="00120E06">
        <w:trPr>
          <w:trHeight w:val="288"/>
        </w:trPr>
        <w:tc>
          <w:tcPr>
            <w:tcW w:w="552"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2</w:t>
            </w:r>
          </w:p>
        </w:tc>
        <w:tc>
          <w:tcPr>
            <w:tcW w:w="6873" w:type="dxa"/>
            <w:gridSpan w:val="2"/>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Łyżka stołowa</w:t>
            </w:r>
          </w:p>
        </w:tc>
        <w:tc>
          <w:tcPr>
            <w:tcW w:w="14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84436" w:rsidRPr="004277B4" w:rsidRDefault="00284436" w:rsidP="00120E06">
            <w:pPr>
              <w:autoSpaceDE w:val="0"/>
              <w:ind w:right="46"/>
            </w:pPr>
            <w:r w:rsidRPr="004277B4">
              <w:t>150</w:t>
            </w:r>
          </w:p>
        </w:tc>
      </w:tr>
      <w:tr w:rsidR="00284436" w:rsidRPr="004277B4" w:rsidTr="00120E06">
        <w:trPr>
          <w:trHeight w:val="278"/>
        </w:trPr>
        <w:tc>
          <w:tcPr>
            <w:tcW w:w="552"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3</w:t>
            </w:r>
          </w:p>
        </w:tc>
        <w:tc>
          <w:tcPr>
            <w:tcW w:w="6873" w:type="dxa"/>
            <w:gridSpan w:val="2"/>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Widelec</w:t>
            </w:r>
          </w:p>
        </w:tc>
        <w:tc>
          <w:tcPr>
            <w:tcW w:w="14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84436" w:rsidRPr="004277B4" w:rsidRDefault="00284436" w:rsidP="00120E06">
            <w:pPr>
              <w:autoSpaceDE w:val="0"/>
              <w:ind w:right="46"/>
            </w:pPr>
            <w:r w:rsidRPr="004277B4">
              <w:t>150</w:t>
            </w:r>
          </w:p>
        </w:tc>
      </w:tr>
      <w:tr w:rsidR="00284436" w:rsidRPr="004277B4" w:rsidTr="00120E06">
        <w:trPr>
          <w:trHeight w:val="288"/>
        </w:trPr>
        <w:tc>
          <w:tcPr>
            <w:tcW w:w="552"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4</w:t>
            </w:r>
          </w:p>
        </w:tc>
        <w:tc>
          <w:tcPr>
            <w:tcW w:w="6873" w:type="dxa"/>
            <w:gridSpan w:val="2"/>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Nóż</w:t>
            </w:r>
          </w:p>
        </w:tc>
        <w:tc>
          <w:tcPr>
            <w:tcW w:w="14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84436" w:rsidRPr="004277B4" w:rsidRDefault="00284436" w:rsidP="00120E06">
            <w:pPr>
              <w:autoSpaceDE w:val="0"/>
              <w:ind w:right="46"/>
            </w:pPr>
            <w:r w:rsidRPr="004277B4">
              <w:t>150</w:t>
            </w:r>
          </w:p>
        </w:tc>
      </w:tr>
      <w:tr w:rsidR="00284436" w:rsidRPr="004277B4" w:rsidTr="00120E06">
        <w:trPr>
          <w:gridAfter w:val="1"/>
          <w:wAfter w:w="29" w:type="dxa"/>
          <w:trHeight w:val="268"/>
        </w:trPr>
        <w:tc>
          <w:tcPr>
            <w:tcW w:w="552"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5</w:t>
            </w:r>
          </w:p>
        </w:tc>
        <w:tc>
          <w:tcPr>
            <w:tcW w:w="6844"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Łyżeczka do herbaty</w:t>
            </w:r>
          </w:p>
        </w:tc>
        <w:tc>
          <w:tcPr>
            <w:tcW w:w="14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84436" w:rsidRPr="004277B4" w:rsidRDefault="00284436" w:rsidP="00120E06">
            <w:pPr>
              <w:autoSpaceDE w:val="0"/>
              <w:ind w:right="46"/>
            </w:pPr>
            <w:r w:rsidRPr="004277B4">
              <w:t>150</w:t>
            </w:r>
          </w:p>
        </w:tc>
      </w:tr>
      <w:tr w:rsidR="00284436" w:rsidRPr="004277B4" w:rsidTr="00120E06">
        <w:trPr>
          <w:gridAfter w:val="1"/>
          <w:wAfter w:w="29" w:type="dxa"/>
          <w:trHeight w:val="278"/>
        </w:trPr>
        <w:tc>
          <w:tcPr>
            <w:tcW w:w="552"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6</w:t>
            </w:r>
          </w:p>
        </w:tc>
        <w:tc>
          <w:tcPr>
            <w:tcW w:w="6844"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Waza do zupy 3 dm</w:t>
            </w:r>
            <w:r w:rsidRPr="004277B4">
              <w:rPr>
                <w:vertAlign w:val="superscript"/>
              </w:rPr>
              <w:t>3</w:t>
            </w:r>
          </w:p>
        </w:tc>
        <w:tc>
          <w:tcPr>
            <w:tcW w:w="14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84436" w:rsidRPr="004277B4" w:rsidRDefault="00284436" w:rsidP="00120E06">
            <w:pPr>
              <w:autoSpaceDE w:val="0"/>
              <w:ind w:right="46"/>
            </w:pPr>
            <w:r w:rsidRPr="004277B4">
              <w:t>5</w:t>
            </w:r>
          </w:p>
        </w:tc>
      </w:tr>
      <w:tr w:rsidR="00284436" w:rsidRPr="004277B4" w:rsidTr="00120E06">
        <w:trPr>
          <w:gridAfter w:val="1"/>
          <w:wAfter w:w="29" w:type="dxa"/>
          <w:trHeight w:val="297"/>
        </w:trPr>
        <w:tc>
          <w:tcPr>
            <w:tcW w:w="552"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7</w:t>
            </w:r>
          </w:p>
        </w:tc>
        <w:tc>
          <w:tcPr>
            <w:tcW w:w="6844"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Pokrywka do wazy 3 dm</w:t>
            </w:r>
            <w:r w:rsidRPr="004277B4">
              <w:rPr>
                <w:vertAlign w:val="superscript"/>
              </w:rPr>
              <w:t>3</w:t>
            </w:r>
          </w:p>
        </w:tc>
        <w:tc>
          <w:tcPr>
            <w:tcW w:w="14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84436" w:rsidRPr="004277B4" w:rsidRDefault="00284436" w:rsidP="00120E06">
            <w:pPr>
              <w:autoSpaceDE w:val="0"/>
              <w:ind w:right="46"/>
            </w:pPr>
            <w:r w:rsidRPr="004277B4">
              <w:t>5</w:t>
            </w:r>
          </w:p>
        </w:tc>
      </w:tr>
      <w:tr w:rsidR="00284436" w:rsidRPr="004277B4" w:rsidTr="00120E06">
        <w:trPr>
          <w:gridAfter w:val="1"/>
          <w:wAfter w:w="29" w:type="dxa"/>
          <w:trHeight w:val="288"/>
        </w:trPr>
        <w:tc>
          <w:tcPr>
            <w:tcW w:w="552"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lastRenderedPageBreak/>
              <w:t>8</w:t>
            </w:r>
          </w:p>
        </w:tc>
        <w:tc>
          <w:tcPr>
            <w:tcW w:w="6844"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Chochelka do wazy</w:t>
            </w:r>
          </w:p>
        </w:tc>
        <w:tc>
          <w:tcPr>
            <w:tcW w:w="14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84436" w:rsidRPr="004277B4" w:rsidRDefault="00284436" w:rsidP="00120E06">
            <w:pPr>
              <w:autoSpaceDE w:val="0"/>
              <w:ind w:right="46"/>
            </w:pPr>
            <w:r w:rsidRPr="004277B4">
              <w:t>5</w:t>
            </w:r>
          </w:p>
        </w:tc>
      </w:tr>
      <w:tr w:rsidR="00284436" w:rsidRPr="004277B4" w:rsidTr="00120E06">
        <w:trPr>
          <w:gridAfter w:val="1"/>
          <w:wAfter w:w="29" w:type="dxa"/>
          <w:trHeight w:val="278"/>
        </w:trPr>
        <w:tc>
          <w:tcPr>
            <w:tcW w:w="552"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9</w:t>
            </w:r>
          </w:p>
        </w:tc>
        <w:tc>
          <w:tcPr>
            <w:tcW w:w="6844"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Chochla 0,50 dm</w:t>
            </w:r>
            <w:r w:rsidRPr="004277B4">
              <w:rPr>
                <w:vertAlign w:val="superscript"/>
              </w:rPr>
              <w:t>3</w:t>
            </w:r>
          </w:p>
        </w:tc>
        <w:tc>
          <w:tcPr>
            <w:tcW w:w="14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84436" w:rsidRPr="004277B4" w:rsidRDefault="00284436" w:rsidP="00120E06">
            <w:pPr>
              <w:autoSpaceDE w:val="0"/>
              <w:ind w:right="46"/>
            </w:pPr>
            <w:r w:rsidRPr="004277B4">
              <w:t>2</w:t>
            </w:r>
          </w:p>
        </w:tc>
      </w:tr>
      <w:tr w:rsidR="00284436" w:rsidRPr="004277B4" w:rsidTr="00120E06">
        <w:trPr>
          <w:gridAfter w:val="1"/>
          <w:wAfter w:w="29" w:type="dxa"/>
          <w:trHeight w:val="288"/>
        </w:trPr>
        <w:tc>
          <w:tcPr>
            <w:tcW w:w="552"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10</w:t>
            </w:r>
          </w:p>
        </w:tc>
        <w:tc>
          <w:tcPr>
            <w:tcW w:w="6844"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Koszyk na chleb owal</w:t>
            </w:r>
          </w:p>
        </w:tc>
        <w:tc>
          <w:tcPr>
            <w:tcW w:w="14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84436" w:rsidRPr="004277B4" w:rsidRDefault="00284436" w:rsidP="00120E06">
            <w:pPr>
              <w:autoSpaceDE w:val="0"/>
              <w:ind w:right="46"/>
            </w:pPr>
            <w:r w:rsidRPr="004277B4">
              <w:t>8</w:t>
            </w:r>
          </w:p>
        </w:tc>
      </w:tr>
      <w:tr w:rsidR="00284436" w:rsidRPr="004277B4" w:rsidTr="00120E06">
        <w:trPr>
          <w:gridAfter w:val="1"/>
          <w:wAfter w:w="29" w:type="dxa"/>
          <w:trHeight w:val="278"/>
        </w:trPr>
        <w:tc>
          <w:tcPr>
            <w:tcW w:w="552"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11</w:t>
            </w:r>
          </w:p>
        </w:tc>
        <w:tc>
          <w:tcPr>
            <w:tcW w:w="6844"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Widelec do przewracania 35,5 cm</w:t>
            </w:r>
          </w:p>
        </w:tc>
        <w:tc>
          <w:tcPr>
            <w:tcW w:w="14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84436" w:rsidRPr="004277B4" w:rsidRDefault="00284436" w:rsidP="00120E06">
            <w:pPr>
              <w:autoSpaceDE w:val="0"/>
              <w:ind w:right="46"/>
            </w:pPr>
            <w:r w:rsidRPr="004277B4">
              <w:t>2</w:t>
            </w:r>
          </w:p>
        </w:tc>
      </w:tr>
      <w:tr w:rsidR="00284436" w:rsidRPr="004277B4" w:rsidTr="00120E06">
        <w:trPr>
          <w:gridAfter w:val="1"/>
          <w:wAfter w:w="29" w:type="dxa"/>
          <w:trHeight w:val="288"/>
        </w:trPr>
        <w:tc>
          <w:tcPr>
            <w:tcW w:w="552"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12</w:t>
            </w:r>
          </w:p>
        </w:tc>
        <w:tc>
          <w:tcPr>
            <w:tcW w:w="6844"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Literatka 100 g</w:t>
            </w:r>
          </w:p>
        </w:tc>
        <w:tc>
          <w:tcPr>
            <w:tcW w:w="14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84436" w:rsidRPr="004277B4" w:rsidRDefault="00284436" w:rsidP="00120E06">
            <w:pPr>
              <w:autoSpaceDE w:val="0"/>
              <w:ind w:right="46"/>
            </w:pPr>
            <w:r w:rsidRPr="004277B4">
              <w:t>150</w:t>
            </w:r>
          </w:p>
        </w:tc>
      </w:tr>
      <w:tr w:rsidR="00284436" w:rsidRPr="004277B4" w:rsidTr="00120E06">
        <w:trPr>
          <w:gridAfter w:val="1"/>
          <w:wAfter w:w="29" w:type="dxa"/>
          <w:trHeight w:val="288"/>
        </w:trPr>
        <w:tc>
          <w:tcPr>
            <w:tcW w:w="552"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13</w:t>
            </w:r>
          </w:p>
        </w:tc>
        <w:tc>
          <w:tcPr>
            <w:tcW w:w="6844"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Bulionówka z uchwytami</w:t>
            </w:r>
          </w:p>
        </w:tc>
        <w:tc>
          <w:tcPr>
            <w:tcW w:w="14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84436" w:rsidRPr="004277B4" w:rsidRDefault="00284436" w:rsidP="00120E06">
            <w:pPr>
              <w:autoSpaceDE w:val="0"/>
              <w:ind w:right="46"/>
            </w:pPr>
            <w:r w:rsidRPr="004277B4">
              <w:t>150</w:t>
            </w:r>
          </w:p>
        </w:tc>
      </w:tr>
      <w:tr w:rsidR="00284436" w:rsidRPr="004277B4" w:rsidTr="00120E06">
        <w:trPr>
          <w:gridAfter w:val="1"/>
          <w:wAfter w:w="29" w:type="dxa"/>
          <w:trHeight w:val="288"/>
        </w:trPr>
        <w:tc>
          <w:tcPr>
            <w:tcW w:w="552"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14</w:t>
            </w:r>
          </w:p>
        </w:tc>
        <w:tc>
          <w:tcPr>
            <w:tcW w:w="6844"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Spodek pod bulionówkę</w:t>
            </w:r>
          </w:p>
        </w:tc>
        <w:tc>
          <w:tcPr>
            <w:tcW w:w="14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84436" w:rsidRPr="004277B4" w:rsidRDefault="00284436" w:rsidP="00120E06">
            <w:pPr>
              <w:autoSpaceDE w:val="0"/>
              <w:ind w:right="46"/>
            </w:pPr>
            <w:r w:rsidRPr="004277B4">
              <w:t>150</w:t>
            </w:r>
          </w:p>
        </w:tc>
      </w:tr>
      <w:tr w:rsidR="00284436" w:rsidRPr="004277B4" w:rsidTr="00120E06">
        <w:trPr>
          <w:gridAfter w:val="1"/>
          <w:wAfter w:w="29" w:type="dxa"/>
          <w:trHeight w:val="288"/>
        </w:trPr>
        <w:tc>
          <w:tcPr>
            <w:tcW w:w="552"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15</w:t>
            </w:r>
          </w:p>
        </w:tc>
        <w:tc>
          <w:tcPr>
            <w:tcW w:w="6844"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Półmisek</w:t>
            </w:r>
          </w:p>
        </w:tc>
        <w:tc>
          <w:tcPr>
            <w:tcW w:w="14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84436" w:rsidRPr="004277B4" w:rsidRDefault="00284436" w:rsidP="00120E06">
            <w:pPr>
              <w:autoSpaceDE w:val="0"/>
              <w:ind w:right="46"/>
            </w:pPr>
            <w:r w:rsidRPr="004277B4">
              <w:t>15</w:t>
            </w:r>
          </w:p>
        </w:tc>
      </w:tr>
      <w:tr w:rsidR="00284436" w:rsidRPr="004277B4" w:rsidTr="00120E06">
        <w:trPr>
          <w:gridAfter w:val="1"/>
          <w:wAfter w:w="29" w:type="dxa"/>
          <w:trHeight w:val="278"/>
        </w:trPr>
        <w:tc>
          <w:tcPr>
            <w:tcW w:w="552"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16</w:t>
            </w:r>
          </w:p>
        </w:tc>
        <w:tc>
          <w:tcPr>
            <w:tcW w:w="6844"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Półmisek</w:t>
            </w:r>
          </w:p>
        </w:tc>
        <w:tc>
          <w:tcPr>
            <w:tcW w:w="14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84436" w:rsidRPr="004277B4" w:rsidRDefault="00284436" w:rsidP="00120E06">
            <w:pPr>
              <w:autoSpaceDE w:val="0"/>
              <w:ind w:right="46"/>
            </w:pPr>
            <w:r w:rsidRPr="004277B4">
              <w:t>15</w:t>
            </w:r>
          </w:p>
        </w:tc>
      </w:tr>
      <w:tr w:rsidR="00284436" w:rsidRPr="004277B4" w:rsidTr="00120E06">
        <w:trPr>
          <w:gridAfter w:val="1"/>
          <w:wAfter w:w="29" w:type="dxa"/>
          <w:trHeight w:val="288"/>
        </w:trPr>
        <w:tc>
          <w:tcPr>
            <w:tcW w:w="552"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17</w:t>
            </w:r>
          </w:p>
        </w:tc>
        <w:tc>
          <w:tcPr>
            <w:tcW w:w="6844"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Półmisek</w:t>
            </w:r>
          </w:p>
        </w:tc>
        <w:tc>
          <w:tcPr>
            <w:tcW w:w="14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84436" w:rsidRPr="004277B4" w:rsidRDefault="00284436" w:rsidP="00120E06">
            <w:pPr>
              <w:autoSpaceDE w:val="0"/>
              <w:ind w:right="46"/>
            </w:pPr>
            <w:r w:rsidRPr="004277B4">
              <w:t>15</w:t>
            </w:r>
          </w:p>
        </w:tc>
      </w:tr>
      <w:tr w:rsidR="00284436" w:rsidRPr="004277B4" w:rsidTr="00120E06">
        <w:trPr>
          <w:gridAfter w:val="1"/>
          <w:wAfter w:w="29" w:type="dxa"/>
          <w:trHeight w:val="278"/>
        </w:trPr>
        <w:tc>
          <w:tcPr>
            <w:tcW w:w="552"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18</w:t>
            </w:r>
          </w:p>
        </w:tc>
        <w:tc>
          <w:tcPr>
            <w:tcW w:w="6844"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Salaterka</w:t>
            </w:r>
          </w:p>
        </w:tc>
        <w:tc>
          <w:tcPr>
            <w:tcW w:w="14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84436" w:rsidRPr="004277B4" w:rsidRDefault="00284436" w:rsidP="00120E06">
            <w:pPr>
              <w:autoSpaceDE w:val="0"/>
              <w:ind w:right="46"/>
            </w:pPr>
            <w:r w:rsidRPr="004277B4">
              <w:t>15</w:t>
            </w:r>
          </w:p>
        </w:tc>
      </w:tr>
      <w:tr w:rsidR="00284436" w:rsidRPr="004277B4" w:rsidTr="00120E06">
        <w:trPr>
          <w:gridAfter w:val="1"/>
          <w:wAfter w:w="29" w:type="dxa"/>
          <w:trHeight w:val="288"/>
        </w:trPr>
        <w:tc>
          <w:tcPr>
            <w:tcW w:w="552"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19</w:t>
            </w:r>
          </w:p>
        </w:tc>
        <w:tc>
          <w:tcPr>
            <w:tcW w:w="6844"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Salaterka</w:t>
            </w:r>
          </w:p>
        </w:tc>
        <w:tc>
          <w:tcPr>
            <w:tcW w:w="14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84436" w:rsidRPr="004277B4" w:rsidRDefault="00284436" w:rsidP="00120E06">
            <w:pPr>
              <w:autoSpaceDE w:val="0"/>
              <w:ind w:right="46"/>
            </w:pPr>
            <w:r w:rsidRPr="004277B4">
              <w:t>15</w:t>
            </w:r>
          </w:p>
        </w:tc>
      </w:tr>
      <w:tr w:rsidR="00284436" w:rsidRPr="004277B4" w:rsidTr="00120E06">
        <w:trPr>
          <w:gridAfter w:val="1"/>
          <w:wAfter w:w="29" w:type="dxa"/>
          <w:trHeight w:val="288"/>
        </w:trPr>
        <w:tc>
          <w:tcPr>
            <w:tcW w:w="552"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20</w:t>
            </w:r>
          </w:p>
        </w:tc>
        <w:tc>
          <w:tcPr>
            <w:tcW w:w="6844"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Talerz głęboki</w:t>
            </w:r>
          </w:p>
        </w:tc>
        <w:tc>
          <w:tcPr>
            <w:tcW w:w="14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84436" w:rsidRPr="004277B4" w:rsidRDefault="00284436" w:rsidP="00120E06">
            <w:pPr>
              <w:autoSpaceDE w:val="0"/>
              <w:ind w:right="46"/>
            </w:pPr>
            <w:r w:rsidRPr="004277B4">
              <w:t>120</w:t>
            </w:r>
          </w:p>
        </w:tc>
      </w:tr>
      <w:tr w:rsidR="00284436" w:rsidRPr="004277B4" w:rsidTr="00120E06">
        <w:trPr>
          <w:gridAfter w:val="1"/>
          <w:wAfter w:w="29" w:type="dxa"/>
          <w:trHeight w:val="288"/>
        </w:trPr>
        <w:tc>
          <w:tcPr>
            <w:tcW w:w="552"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21</w:t>
            </w:r>
          </w:p>
        </w:tc>
        <w:tc>
          <w:tcPr>
            <w:tcW w:w="6844"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Talerz płytki deserowy</w:t>
            </w:r>
          </w:p>
        </w:tc>
        <w:tc>
          <w:tcPr>
            <w:tcW w:w="14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84436" w:rsidRPr="004277B4" w:rsidRDefault="00284436" w:rsidP="00120E06">
            <w:pPr>
              <w:autoSpaceDE w:val="0"/>
              <w:ind w:right="46"/>
            </w:pPr>
            <w:r w:rsidRPr="004277B4">
              <w:t>150</w:t>
            </w:r>
          </w:p>
        </w:tc>
      </w:tr>
      <w:tr w:rsidR="00284436" w:rsidRPr="004277B4" w:rsidTr="00120E06">
        <w:trPr>
          <w:gridAfter w:val="1"/>
          <w:wAfter w:w="29" w:type="dxa"/>
          <w:trHeight w:val="288"/>
        </w:trPr>
        <w:tc>
          <w:tcPr>
            <w:tcW w:w="552"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22</w:t>
            </w:r>
          </w:p>
        </w:tc>
        <w:tc>
          <w:tcPr>
            <w:tcW w:w="6844"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Talerz płytki</w:t>
            </w:r>
          </w:p>
        </w:tc>
        <w:tc>
          <w:tcPr>
            <w:tcW w:w="14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84436" w:rsidRPr="004277B4" w:rsidRDefault="00284436" w:rsidP="00120E06">
            <w:pPr>
              <w:autoSpaceDE w:val="0"/>
              <w:ind w:right="46"/>
            </w:pPr>
            <w:r w:rsidRPr="004277B4">
              <w:t>80</w:t>
            </w:r>
          </w:p>
        </w:tc>
      </w:tr>
      <w:tr w:rsidR="00284436" w:rsidRPr="004277B4" w:rsidTr="00120E06">
        <w:trPr>
          <w:gridAfter w:val="1"/>
          <w:wAfter w:w="29" w:type="dxa"/>
          <w:trHeight w:val="278"/>
        </w:trPr>
        <w:tc>
          <w:tcPr>
            <w:tcW w:w="552"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23</w:t>
            </w:r>
          </w:p>
        </w:tc>
        <w:tc>
          <w:tcPr>
            <w:tcW w:w="6844"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Filiżanka wysoka</w:t>
            </w:r>
          </w:p>
        </w:tc>
        <w:tc>
          <w:tcPr>
            <w:tcW w:w="14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84436" w:rsidRPr="004277B4" w:rsidRDefault="00284436" w:rsidP="00120E06">
            <w:pPr>
              <w:autoSpaceDE w:val="0"/>
              <w:ind w:right="46"/>
            </w:pPr>
            <w:r w:rsidRPr="004277B4">
              <w:t>150</w:t>
            </w:r>
          </w:p>
        </w:tc>
      </w:tr>
      <w:tr w:rsidR="00284436" w:rsidRPr="004277B4" w:rsidTr="00120E06">
        <w:trPr>
          <w:gridAfter w:val="1"/>
          <w:wAfter w:w="29" w:type="dxa"/>
          <w:trHeight w:val="278"/>
        </w:trPr>
        <w:tc>
          <w:tcPr>
            <w:tcW w:w="552"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24</w:t>
            </w:r>
          </w:p>
        </w:tc>
        <w:tc>
          <w:tcPr>
            <w:tcW w:w="6844"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ind w:right="46"/>
            </w:pPr>
            <w:r w:rsidRPr="004277B4">
              <w:t>Termos CAMBRO</w:t>
            </w:r>
          </w:p>
        </w:tc>
        <w:tc>
          <w:tcPr>
            <w:tcW w:w="14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84436" w:rsidRPr="004277B4" w:rsidRDefault="00284436" w:rsidP="00120E06">
            <w:pPr>
              <w:autoSpaceDE w:val="0"/>
              <w:ind w:right="46"/>
            </w:pPr>
            <w:r w:rsidRPr="004277B4">
              <w:t>2</w:t>
            </w:r>
          </w:p>
        </w:tc>
      </w:tr>
      <w:tr w:rsidR="00284436" w:rsidRPr="004277B4" w:rsidTr="00120E06">
        <w:trPr>
          <w:gridAfter w:val="1"/>
          <w:wAfter w:w="29" w:type="dxa"/>
          <w:trHeight w:val="278"/>
        </w:trPr>
        <w:tc>
          <w:tcPr>
            <w:tcW w:w="552"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snapToGrid w:val="0"/>
              <w:ind w:right="46"/>
            </w:pPr>
          </w:p>
        </w:tc>
        <w:tc>
          <w:tcPr>
            <w:tcW w:w="6844"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snapToGrid w:val="0"/>
              <w:ind w:right="46"/>
            </w:pPr>
          </w:p>
        </w:tc>
        <w:tc>
          <w:tcPr>
            <w:tcW w:w="14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84436" w:rsidRPr="004277B4" w:rsidRDefault="00284436" w:rsidP="00120E06">
            <w:pPr>
              <w:autoSpaceDE w:val="0"/>
              <w:snapToGrid w:val="0"/>
              <w:ind w:right="46"/>
            </w:pPr>
          </w:p>
        </w:tc>
      </w:tr>
      <w:tr w:rsidR="00284436" w:rsidRPr="004277B4" w:rsidTr="00120E06">
        <w:trPr>
          <w:gridAfter w:val="1"/>
          <w:wAfter w:w="29" w:type="dxa"/>
          <w:trHeight w:val="278"/>
        </w:trPr>
        <w:tc>
          <w:tcPr>
            <w:tcW w:w="552"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snapToGrid w:val="0"/>
              <w:ind w:right="46"/>
            </w:pPr>
          </w:p>
        </w:tc>
        <w:tc>
          <w:tcPr>
            <w:tcW w:w="6844" w:type="dxa"/>
            <w:tcBorders>
              <w:top w:val="single" w:sz="4" w:space="0" w:color="000000"/>
              <w:left w:val="single" w:sz="4" w:space="0" w:color="000000"/>
              <w:bottom w:val="single" w:sz="4" w:space="0" w:color="000000"/>
            </w:tcBorders>
            <w:shd w:val="clear" w:color="auto" w:fill="auto"/>
            <w:vAlign w:val="center"/>
          </w:tcPr>
          <w:p w:rsidR="00284436" w:rsidRPr="004277B4" w:rsidRDefault="00284436" w:rsidP="00120E06">
            <w:pPr>
              <w:autoSpaceDE w:val="0"/>
              <w:snapToGrid w:val="0"/>
              <w:ind w:right="46"/>
            </w:pPr>
          </w:p>
        </w:tc>
        <w:tc>
          <w:tcPr>
            <w:tcW w:w="14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84436" w:rsidRPr="004277B4" w:rsidRDefault="00284436" w:rsidP="00120E06">
            <w:pPr>
              <w:autoSpaceDE w:val="0"/>
              <w:snapToGrid w:val="0"/>
              <w:ind w:right="46"/>
            </w:pPr>
          </w:p>
        </w:tc>
      </w:tr>
    </w:tbl>
    <w:p w:rsidR="00284436" w:rsidRPr="004277B4" w:rsidRDefault="00284436" w:rsidP="00284436">
      <w:pPr>
        <w:autoSpaceDE w:val="0"/>
        <w:ind w:right="46"/>
      </w:pPr>
      <w:r w:rsidRPr="004277B4">
        <w:t>UWAGI:</w:t>
      </w:r>
    </w:p>
    <w:p w:rsidR="00284436" w:rsidRPr="004277B4" w:rsidRDefault="00284436" w:rsidP="00284436">
      <w:pPr>
        <w:autoSpaceDE w:val="0"/>
        <w:ind w:right="46"/>
      </w:pPr>
    </w:p>
    <w:p w:rsidR="00284436" w:rsidRPr="004277B4" w:rsidRDefault="00284436" w:rsidP="00284436">
      <w:pPr>
        <w:autoSpaceDE w:val="0"/>
        <w:ind w:right="46"/>
      </w:pPr>
    </w:p>
    <w:p w:rsidR="00284436" w:rsidRPr="004277B4" w:rsidRDefault="00284436" w:rsidP="00284436">
      <w:pPr>
        <w:autoSpaceDE w:val="0"/>
        <w:ind w:right="46"/>
      </w:pPr>
    </w:p>
    <w:p w:rsidR="00284436" w:rsidRPr="004277B4" w:rsidRDefault="00284436" w:rsidP="00284436">
      <w:pPr>
        <w:autoSpaceDE w:val="0"/>
        <w:ind w:right="46"/>
      </w:pPr>
    </w:p>
    <w:p w:rsidR="00284436" w:rsidRPr="004277B4" w:rsidRDefault="00284436" w:rsidP="00284436">
      <w:pPr>
        <w:autoSpaceDE w:val="0"/>
        <w:ind w:right="46"/>
      </w:pPr>
    </w:p>
    <w:p w:rsidR="00284436" w:rsidRPr="004277B4" w:rsidRDefault="00284436" w:rsidP="00284436">
      <w:pPr>
        <w:autoSpaceDE w:val="0"/>
        <w:ind w:right="46"/>
        <w:jc w:val="center"/>
      </w:pPr>
      <w:r w:rsidRPr="004277B4">
        <w:t>WYDZIERŻAWIAJĄCY</w:t>
      </w:r>
      <w:r w:rsidRPr="004277B4">
        <w:tab/>
      </w:r>
      <w:r w:rsidRPr="004277B4">
        <w:tab/>
      </w:r>
      <w:r w:rsidRPr="004277B4">
        <w:tab/>
      </w:r>
      <w:r w:rsidRPr="004277B4">
        <w:tab/>
      </w:r>
      <w:r w:rsidRPr="004277B4">
        <w:tab/>
      </w:r>
      <w:r w:rsidRPr="004277B4">
        <w:tab/>
        <w:t>DZIERŻAWCA</w:t>
      </w:r>
    </w:p>
    <w:p w:rsidR="00284436" w:rsidRPr="004277B4" w:rsidRDefault="00284436" w:rsidP="00284436">
      <w:pPr>
        <w:ind w:right="46"/>
      </w:pPr>
    </w:p>
    <w:p w:rsidR="00284436" w:rsidRPr="00311902" w:rsidRDefault="00284436" w:rsidP="00284436">
      <w:pPr>
        <w:jc w:val="both"/>
        <w:rPr>
          <w:rFonts w:ascii="Calibri" w:hAnsi="Calibri"/>
          <w:bCs/>
          <w:sz w:val="22"/>
          <w:szCs w:val="22"/>
        </w:rPr>
      </w:pPr>
    </w:p>
    <w:p w:rsidR="00284436" w:rsidRPr="004277B4" w:rsidRDefault="00284436" w:rsidP="00E73C49">
      <w:pPr>
        <w:jc w:val="both"/>
      </w:pPr>
    </w:p>
    <w:sectPr w:rsidR="00284436" w:rsidRPr="004277B4" w:rsidSect="00120E06">
      <w:footerReference w:type="even" r:id="rId9"/>
      <w:footerReference w:type="default" r:id="rId10"/>
      <w:pgSz w:w="11906" w:h="16838"/>
      <w:pgMar w:top="1134" w:right="74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81143" w:rsidRDefault="00681143" w:rsidP="00896C35">
      <w:r>
        <w:separator/>
      </w:r>
    </w:p>
  </w:endnote>
  <w:endnote w:type="continuationSeparator" w:id="1">
    <w:p w:rsidR="00681143" w:rsidRDefault="00681143" w:rsidP="00896C3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Black">
    <w:panose1 w:val="020B0A040201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359B" w:rsidRDefault="00D12065">
    <w:pPr>
      <w:pStyle w:val="Stopka"/>
      <w:framePr w:wrap="around" w:vAnchor="text" w:hAnchor="margin" w:xAlign="right" w:y="1"/>
      <w:rPr>
        <w:rStyle w:val="Numerstrony"/>
      </w:rPr>
    </w:pPr>
    <w:r>
      <w:rPr>
        <w:rStyle w:val="Numerstrony"/>
      </w:rPr>
      <w:fldChar w:fldCharType="begin"/>
    </w:r>
    <w:r w:rsidR="0051359B">
      <w:rPr>
        <w:rStyle w:val="Numerstrony"/>
      </w:rPr>
      <w:instrText xml:space="preserve">PAGE  </w:instrText>
    </w:r>
    <w:r>
      <w:rPr>
        <w:rStyle w:val="Numerstrony"/>
      </w:rPr>
      <w:fldChar w:fldCharType="end"/>
    </w:r>
  </w:p>
  <w:p w:rsidR="0051359B" w:rsidRDefault="0051359B">
    <w:pPr>
      <w:pStyle w:val="Stopk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359B" w:rsidRDefault="00D12065">
    <w:pPr>
      <w:pStyle w:val="Stopka"/>
      <w:framePr w:wrap="around" w:vAnchor="text" w:hAnchor="margin" w:xAlign="right" w:y="1"/>
      <w:rPr>
        <w:rStyle w:val="Numerstrony"/>
      </w:rPr>
    </w:pPr>
    <w:r>
      <w:rPr>
        <w:rStyle w:val="Numerstrony"/>
      </w:rPr>
      <w:fldChar w:fldCharType="begin"/>
    </w:r>
    <w:r w:rsidR="0051359B">
      <w:rPr>
        <w:rStyle w:val="Numerstrony"/>
      </w:rPr>
      <w:instrText xml:space="preserve">PAGE  </w:instrText>
    </w:r>
    <w:r>
      <w:rPr>
        <w:rStyle w:val="Numerstrony"/>
      </w:rPr>
      <w:fldChar w:fldCharType="separate"/>
    </w:r>
    <w:r w:rsidR="004761B9">
      <w:rPr>
        <w:rStyle w:val="Numerstrony"/>
        <w:noProof/>
      </w:rPr>
      <w:t>18</w:t>
    </w:r>
    <w:r>
      <w:rPr>
        <w:rStyle w:val="Numerstrony"/>
      </w:rPr>
      <w:fldChar w:fldCharType="end"/>
    </w:r>
  </w:p>
  <w:p w:rsidR="0051359B" w:rsidRDefault="0051359B">
    <w:pPr>
      <w:pStyle w:val="Stopk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81143" w:rsidRDefault="00681143" w:rsidP="00896C35">
      <w:r>
        <w:separator/>
      </w:r>
    </w:p>
  </w:footnote>
  <w:footnote w:type="continuationSeparator" w:id="1">
    <w:p w:rsidR="00681143" w:rsidRDefault="00681143" w:rsidP="00896C3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decimal"/>
      <w:lvlText w:val="%1."/>
      <w:lvlJc w:val="left"/>
      <w:pPr>
        <w:tabs>
          <w:tab w:val="num" w:pos="0"/>
        </w:tabs>
        <w:ind w:left="362" w:hanging="360"/>
      </w:pPr>
      <w:rPr>
        <w:rFonts w:hint="default"/>
      </w:rPr>
    </w:lvl>
  </w:abstractNum>
  <w:abstractNum w:abstractNumId="1">
    <w:nsid w:val="00000004"/>
    <w:multiLevelType w:val="multilevel"/>
    <w:tmpl w:val="ABC09188"/>
    <w:name w:val="WW8Num4"/>
    <w:lvl w:ilvl="0">
      <w:start w:val="1"/>
      <w:numFmt w:val="none"/>
      <w:suff w:val="nothing"/>
      <w:lvlText w:val="3."/>
      <w:lvlJc w:val="left"/>
      <w:pPr>
        <w:tabs>
          <w:tab w:val="num" w:pos="0"/>
        </w:tabs>
        <w:ind w:left="360" w:hanging="360"/>
      </w:pPr>
      <w:rPr>
        <w:rFonts w:cs="Times New Roman" w:hint="default"/>
        <w:b w:val="0"/>
        <w:lang w:val="pl-PL"/>
      </w:rPr>
    </w:lvl>
    <w:lvl w:ilvl="1">
      <w:start w:val="1"/>
      <w:numFmt w:val="decimal"/>
      <w:lvlText w:val="%2)"/>
      <w:lvlJc w:val="left"/>
      <w:pPr>
        <w:tabs>
          <w:tab w:val="num" w:pos="1080"/>
        </w:tabs>
        <w:ind w:left="1080" w:hanging="360"/>
      </w:pPr>
      <w:rPr>
        <w:rFonts w:ascii="Times New Roman" w:eastAsia="Calibri" w:hAnsi="Times New Roman" w:cs="Times New Roman" w:hint="default"/>
        <w:b w:val="0"/>
        <w:lang w:val="pl-PL"/>
      </w:rPr>
    </w:lvl>
    <w:lvl w:ilvl="2">
      <w:start w:val="2"/>
      <w:numFmt w:val="decimal"/>
      <w:lvlText w:val=".%3"/>
      <w:lvlJc w:val="left"/>
      <w:pPr>
        <w:tabs>
          <w:tab w:val="num" w:pos="1980"/>
        </w:tabs>
        <w:ind w:left="1980" w:hanging="360"/>
      </w:pPr>
      <w:rPr>
        <w:rFonts w:hint="default"/>
        <w:b w:val="0"/>
      </w:rPr>
    </w:lvl>
    <w:lvl w:ilvl="3">
      <w:start w:val="1"/>
      <w:numFmt w:val="lowerLetter"/>
      <w:lvlText w:val=")%4"/>
      <w:lvlJc w:val="left"/>
      <w:pPr>
        <w:tabs>
          <w:tab w:val="num" w:pos="0"/>
        </w:tabs>
        <w:ind w:left="2520" w:hanging="360"/>
      </w:pPr>
      <w:rPr>
        <w:rFonts w:cs="Times New Roman" w:hint="default"/>
        <w:b w:val="0"/>
        <w:lang w:val="pl-PL"/>
      </w:r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nsid w:val="00000006"/>
    <w:multiLevelType w:val="singleLevel"/>
    <w:tmpl w:val="00000006"/>
    <w:name w:val="WW8Num6"/>
    <w:lvl w:ilvl="0">
      <w:start w:val="1"/>
      <w:numFmt w:val="decimal"/>
      <w:lvlText w:val="%1."/>
      <w:lvlJc w:val="left"/>
      <w:pPr>
        <w:tabs>
          <w:tab w:val="num" w:pos="0"/>
        </w:tabs>
        <w:ind w:left="720" w:hanging="360"/>
      </w:pPr>
      <w:rPr>
        <w:rFonts w:ascii="Times New Roman" w:hAnsi="Times New Roman" w:cs="Times New Roman" w:hint="default"/>
        <w:sz w:val="24"/>
        <w:szCs w:val="24"/>
        <w:lang w:val="pl-PL"/>
      </w:rPr>
    </w:lvl>
  </w:abstractNum>
  <w:abstractNum w:abstractNumId="3">
    <w:nsid w:val="0000000D"/>
    <w:multiLevelType w:val="multilevel"/>
    <w:tmpl w:val="0000000D"/>
    <w:name w:val="WW8Num13"/>
    <w:lvl w:ilvl="0">
      <w:start w:val="1"/>
      <w:numFmt w:val="decimal"/>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nsid w:val="0000000E"/>
    <w:multiLevelType w:val="multilevel"/>
    <w:tmpl w:val="0000000E"/>
    <w:name w:val="WW8Num14"/>
    <w:lvl w:ilvl="0">
      <w:start w:val="1"/>
      <w:numFmt w:val="decimal"/>
      <w:lvlText w:val="%1."/>
      <w:lvlJc w:val="left"/>
      <w:pPr>
        <w:tabs>
          <w:tab w:val="num" w:pos="0"/>
        </w:tabs>
        <w:ind w:left="1440" w:hanging="360"/>
      </w:pPr>
      <w:rPr>
        <w:rFonts w:cs="Times New Roman"/>
        <w:lang w:val="pl-PL"/>
      </w:r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5">
    <w:nsid w:val="0000000F"/>
    <w:multiLevelType w:val="multilevel"/>
    <w:tmpl w:val="0000000F"/>
    <w:name w:val="WW8Num15"/>
    <w:lvl w:ilvl="0">
      <w:start w:val="1"/>
      <w:numFmt w:val="decimal"/>
      <w:lvlText w:val="%1."/>
      <w:lvlJc w:val="left"/>
      <w:pPr>
        <w:tabs>
          <w:tab w:val="num" w:pos="0"/>
        </w:tabs>
        <w:ind w:left="502" w:hanging="360"/>
      </w:pPr>
      <w:rPr>
        <w:rFonts w:ascii="Calibri" w:eastAsia="Calibri" w:hAnsi="Calibri" w:cs="Calibri"/>
        <w:b w:val="0"/>
        <w:i w:val="0"/>
        <w:strike w:val="0"/>
        <w:dstrike w:val="0"/>
        <w:color w:val="000000"/>
        <w:position w:val="0"/>
        <w:sz w:val="22"/>
        <w:szCs w:val="22"/>
        <w:u w:val="none" w:color="000000"/>
        <w:shd w:val="clear" w:color="auto" w:fill="auto"/>
        <w:vertAlign w:val="baseline"/>
        <w:lang w:val="pl-PL"/>
      </w:rPr>
    </w:lvl>
    <w:lvl w:ilvl="1">
      <w:start w:val="1"/>
      <w:numFmt w:val="lowerLetter"/>
      <w:lvlText w:val="%2."/>
      <w:lvlJc w:val="left"/>
      <w:pPr>
        <w:tabs>
          <w:tab w:val="num" w:pos="0"/>
        </w:tabs>
        <w:ind w:left="1222" w:hanging="360"/>
      </w:pPr>
    </w:lvl>
    <w:lvl w:ilvl="2">
      <w:start w:val="1"/>
      <w:numFmt w:val="lowerRoman"/>
      <w:lvlText w:val="%3."/>
      <w:lvlJc w:val="right"/>
      <w:pPr>
        <w:tabs>
          <w:tab w:val="num" w:pos="0"/>
        </w:tabs>
        <w:ind w:left="1942" w:hanging="180"/>
      </w:pPr>
    </w:lvl>
    <w:lvl w:ilvl="3">
      <w:start w:val="1"/>
      <w:numFmt w:val="decimal"/>
      <w:lvlText w:val="%4."/>
      <w:lvlJc w:val="left"/>
      <w:pPr>
        <w:tabs>
          <w:tab w:val="num" w:pos="0"/>
        </w:tabs>
        <w:ind w:left="2662" w:hanging="360"/>
      </w:pPr>
    </w:lvl>
    <w:lvl w:ilvl="4">
      <w:start w:val="1"/>
      <w:numFmt w:val="lowerLetter"/>
      <w:lvlText w:val="%5."/>
      <w:lvlJc w:val="left"/>
      <w:pPr>
        <w:tabs>
          <w:tab w:val="num" w:pos="0"/>
        </w:tabs>
        <w:ind w:left="3382" w:hanging="360"/>
      </w:pPr>
    </w:lvl>
    <w:lvl w:ilvl="5">
      <w:start w:val="1"/>
      <w:numFmt w:val="lowerRoman"/>
      <w:lvlText w:val="%6."/>
      <w:lvlJc w:val="right"/>
      <w:pPr>
        <w:tabs>
          <w:tab w:val="num" w:pos="0"/>
        </w:tabs>
        <w:ind w:left="4102" w:hanging="180"/>
      </w:pPr>
    </w:lvl>
    <w:lvl w:ilvl="6">
      <w:start w:val="1"/>
      <w:numFmt w:val="decimal"/>
      <w:lvlText w:val="%7."/>
      <w:lvlJc w:val="left"/>
      <w:pPr>
        <w:tabs>
          <w:tab w:val="num" w:pos="0"/>
        </w:tabs>
        <w:ind w:left="4822" w:hanging="360"/>
      </w:pPr>
    </w:lvl>
    <w:lvl w:ilvl="7">
      <w:start w:val="1"/>
      <w:numFmt w:val="lowerLetter"/>
      <w:lvlText w:val="%8."/>
      <w:lvlJc w:val="left"/>
      <w:pPr>
        <w:tabs>
          <w:tab w:val="num" w:pos="0"/>
        </w:tabs>
        <w:ind w:left="5542" w:hanging="360"/>
      </w:pPr>
    </w:lvl>
    <w:lvl w:ilvl="8">
      <w:start w:val="1"/>
      <w:numFmt w:val="lowerRoman"/>
      <w:lvlText w:val="%9."/>
      <w:lvlJc w:val="right"/>
      <w:pPr>
        <w:tabs>
          <w:tab w:val="num" w:pos="0"/>
        </w:tabs>
        <w:ind w:left="6262" w:hanging="180"/>
      </w:pPr>
    </w:lvl>
  </w:abstractNum>
  <w:abstractNum w:abstractNumId="6">
    <w:nsid w:val="00000010"/>
    <w:multiLevelType w:val="multilevel"/>
    <w:tmpl w:val="00000010"/>
    <w:name w:val="WW8Num16"/>
    <w:lvl w:ilvl="0">
      <w:start w:val="1"/>
      <w:numFmt w:val="decimal"/>
      <w:lvlText w:val="%1."/>
      <w:lvlJc w:val="left"/>
      <w:pPr>
        <w:tabs>
          <w:tab w:val="num" w:pos="0"/>
        </w:tabs>
        <w:ind w:left="862" w:hanging="360"/>
      </w:pPr>
    </w:lvl>
    <w:lvl w:ilvl="1">
      <w:start w:val="1"/>
      <w:numFmt w:val="lowerLetter"/>
      <w:lvlText w:val="%2."/>
      <w:lvlJc w:val="left"/>
      <w:pPr>
        <w:tabs>
          <w:tab w:val="num" w:pos="0"/>
        </w:tabs>
        <w:ind w:left="1582" w:hanging="360"/>
      </w:pPr>
      <w:rPr>
        <w:rFonts w:ascii="Times New Roman" w:hAnsi="Times New Roman" w:cs="Times New Roman"/>
        <w:b w:val="0"/>
        <w:bCs/>
        <w:sz w:val="24"/>
        <w:szCs w:val="24"/>
        <w:lang w:val="pl-PL"/>
      </w:rPr>
    </w:lvl>
    <w:lvl w:ilvl="2">
      <w:start w:val="1"/>
      <w:numFmt w:val="lowerRoman"/>
      <w:lvlText w:val="%3."/>
      <w:lvlJc w:val="right"/>
      <w:pPr>
        <w:tabs>
          <w:tab w:val="num" w:pos="0"/>
        </w:tabs>
        <w:ind w:left="2302" w:hanging="180"/>
      </w:pPr>
    </w:lvl>
    <w:lvl w:ilvl="3">
      <w:start w:val="1"/>
      <w:numFmt w:val="decimal"/>
      <w:lvlText w:val="%4."/>
      <w:lvlJc w:val="left"/>
      <w:pPr>
        <w:tabs>
          <w:tab w:val="num" w:pos="0"/>
        </w:tabs>
        <w:ind w:left="3022" w:hanging="360"/>
      </w:pPr>
    </w:lvl>
    <w:lvl w:ilvl="4">
      <w:start w:val="1"/>
      <w:numFmt w:val="lowerLetter"/>
      <w:lvlText w:val="%5."/>
      <w:lvlJc w:val="left"/>
      <w:pPr>
        <w:tabs>
          <w:tab w:val="num" w:pos="0"/>
        </w:tabs>
        <w:ind w:left="3742" w:hanging="360"/>
      </w:pPr>
    </w:lvl>
    <w:lvl w:ilvl="5">
      <w:start w:val="1"/>
      <w:numFmt w:val="lowerRoman"/>
      <w:lvlText w:val="%6."/>
      <w:lvlJc w:val="right"/>
      <w:pPr>
        <w:tabs>
          <w:tab w:val="num" w:pos="0"/>
        </w:tabs>
        <w:ind w:left="4462" w:hanging="180"/>
      </w:pPr>
    </w:lvl>
    <w:lvl w:ilvl="6">
      <w:start w:val="1"/>
      <w:numFmt w:val="decimal"/>
      <w:lvlText w:val="%7."/>
      <w:lvlJc w:val="left"/>
      <w:pPr>
        <w:tabs>
          <w:tab w:val="num" w:pos="0"/>
        </w:tabs>
        <w:ind w:left="5182" w:hanging="360"/>
      </w:pPr>
    </w:lvl>
    <w:lvl w:ilvl="7">
      <w:start w:val="1"/>
      <w:numFmt w:val="lowerLetter"/>
      <w:lvlText w:val="%8."/>
      <w:lvlJc w:val="left"/>
      <w:pPr>
        <w:tabs>
          <w:tab w:val="num" w:pos="0"/>
        </w:tabs>
        <w:ind w:left="5902" w:hanging="360"/>
      </w:pPr>
    </w:lvl>
    <w:lvl w:ilvl="8">
      <w:start w:val="1"/>
      <w:numFmt w:val="lowerRoman"/>
      <w:lvlText w:val="%9."/>
      <w:lvlJc w:val="right"/>
      <w:pPr>
        <w:tabs>
          <w:tab w:val="num" w:pos="0"/>
        </w:tabs>
        <w:ind w:left="6622" w:hanging="180"/>
      </w:pPr>
    </w:lvl>
  </w:abstractNum>
  <w:abstractNum w:abstractNumId="7">
    <w:nsid w:val="00000011"/>
    <w:multiLevelType w:val="multilevel"/>
    <w:tmpl w:val="00000011"/>
    <w:name w:val="WW8Num17"/>
    <w:lvl w:ilvl="0">
      <w:start w:val="1"/>
      <w:numFmt w:val="decimal"/>
      <w:lvlText w:val="%1."/>
      <w:lvlJc w:val="left"/>
      <w:pPr>
        <w:tabs>
          <w:tab w:val="num" w:pos="0"/>
        </w:tabs>
        <w:ind w:left="1222" w:hanging="360"/>
      </w:pPr>
    </w:lvl>
    <w:lvl w:ilvl="1">
      <w:start w:val="1"/>
      <w:numFmt w:val="lowerLetter"/>
      <w:lvlText w:val="%2."/>
      <w:lvlJc w:val="left"/>
      <w:pPr>
        <w:tabs>
          <w:tab w:val="num" w:pos="0"/>
        </w:tabs>
        <w:ind w:left="1942" w:hanging="360"/>
      </w:pPr>
    </w:lvl>
    <w:lvl w:ilvl="2">
      <w:start w:val="1"/>
      <w:numFmt w:val="lowerRoman"/>
      <w:lvlText w:val="%3."/>
      <w:lvlJc w:val="right"/>
      <w:pPr>
        <w:tabs>
          <w:tab w:val="num" w:pos="0"/>
        </w:tabs>
        <w:ind w:left="2662" w:hanging="180"/>
      </w:pPr>
    </w:lvl>
    <w:lvl w:ilvl="3">
      <w:start w:val="1"/>
      <w:numFmt w:val="decimal"/>
      <w:lvlText w:val="%4."/>
      <w:lvlJc w:val="left"/>
      <w:pPr>
        <w:tabs>
          <w:tab w:val="num" w:pos="0"/>
        </w:tabs>
        <w:ind w:left="3382" w:hanging="360"/>
      </w:pPr>
    </w:lvl>
    <w:lvl w:ilvl="4">
      <w:start w:val="1"/>
      <w:numFmt w:val="lowerLetter"/>
      <w:lvlText w:val="%5."/>
      <w:lvlJc w:val="left"/>
      <w:pPr>
        <w:tabs>
          <w:tab w:val="num" w:pos="0"/>
        </w:tabs>
        <w:ind w:left="4102" w:hanging="360"/>
      </w:pPr>
    </w:lvl>
    <w:lvl w:ilvl="5">
      <w:start w:val="1"/>
      <w:numFmt w:val="lowerRoman"/>
      <w:lvlText w:val="%6."/>
      <w:lvlJc w:val="right"/>
      <w:pPr>
        <w:tabs>
          <w:tab w:val="num" w:pos="0"/>
        </w:tabs>
        <w:ind w:left="4822" w:hanging="180"/>
      </w:pPr>
    </w:lvl>
    <w:lvl w:ilvl="6">
      <w:start w:val="1"/>
      <w:numFmt w:val="decimal"/>
      <w:lvlText w:val="%7."/>
      <w:lvlJc w:val="left"/>
      <w:pPr>
        <w:tabs>
          <w:tab w:val="num" w:pos="0"/>
        </w:tabs>
        <w:ind w:left="5542" w:hanging="360"/>
      </w:pPr>
    </w:lvl>
    <w:lvl w:ilvl="7">
      <w:start w:val="1"/>
      <w:numFmt w:val="lowerLetter"/>
      <w:lvlText w:val="%8."/>
      <w:lvlJc w:val="left"/>
      <w:pPr>
        <w:tabs>
          <w:tab w:val="num" w:pos="0"/>
        </w:tabs>
        <w:ind w:left="6262" w:hanging="360"/>
      </w:pPr>
    </w:lvl>
    <w:lvl w:ilvl="8">
      <w:start w:val="1"/>
      <w:numFmt w:val="lowerRoman"/>
      <w:lvlText w:val="%9."/>
      <w:lvlJc w:val="right"/>
      <w:pPr>
        <w:tabs>
          <w:tab w:val="num" w:pos="0"/>
        </w:tabs>
        <w:ind w:left="6982" w:hanging="180"/>
      </w:pPr>
    </w:lvl>
  </w:abstractNum>
  <w:abstractNum w:abstractNumId="8">
    <w:nsid w:val="00000012"/>
    <w:multiLevelType w:val="multilevel"/>
    <w:tmpl w:val="00000012"/>
    <w:name w:val="WW8Num18"/>
    <w:lvl w:ilvl="0">
      <w:start w:val="1"/>
      <w:numFmt w:val="decimal"/>
      <w:lvlText w:val="%1."/>
      <w:lvlJc w:val="left"/>
      <w:pPr>
        <w:tabs>
          <w:tab w:val="num" w:pos="0"/>
        </w:tabs>
        <w:ind w:left="502" w:hanging="360"/>
      </w:pPr>
    </w:lvl>
    <w:lvl w:ilvl="1">
      <w:start w:val="1"/>
      <w:numFmt w:val="lowerLetter"/>
      <w:lvlText w:val="%2."/>
      <w:lvlJc w:val="left"/>
      <w:pPr>
        <w:tabs>
          <w:tab w:val="num" w:pos="0"/>
        </w:tabs>
        <w:ind w:left="1222" w:hanging="360"/>
      </w:pPr>
    </w:lvl>
    <w:lvl w:ilvl="2">
      <w:start w:val="1"/>
      <w:numFmt w:val="lowerRoman"/>
      <w:lvlText w:val="%3."/>
      <w:lvlJc w:val="right"/>
      <w:pPr>
        <w:tabs>
          <w:tab w:val="num" w:pos="0"/>
        </w:tabs>
        <w:ind w:left="1942" w:hanging="180"/>
      </w:pPr>
    </w:lvl>
    <w:lvl w:ilvl="3">
      <w:start w:val="1"/>
      <w:numFmt w:val="decimal"/>
      <w:lvlText w:val="%4."/>
      <w:lvlJc w:val="left"/>
      <w:pPr>
        <w:tabs>
          <w:tab w:val="num" w:pos="0"/>
        </w:tabs>
        <w:ind w:left="2662" w:hanging="360"/>
      </w:pPr>
    </w:lvl>
    <w:lvl w:ilvl="4">
      <w:start w:val="1"/>
      <w:numFmt w:val="lowerLetter"/>
      <w:lvlText w:val="%5."/>
      <w:lvlJc w:val="left"/>
      <w:pPr>
        <w:tabs>
          <w:tab w:val="num" w:pos="0"/>
        </w:tabs>
        <w:ind w:left="3382" w:hanging="360"/>
      </w:pPr>
    </w:lvl>
    <w:lvl w:ilvl="5">
      <w:start w:val="1"/>
      <w:numFmt w:val="lowerRoman"/>
      <w:lvlText w:val="%6."/>
      <w:lvlJc w:val="right"/>
      <w:pPr>
        <w:tabs>
          <w:tab w:val="num" w:pos="0"/>
        </w:tabs>
        <w:ind w:left="4102" w:hanging="180"/>
      </w:pPr>
    </w:lvl>
    <w:lvl w:ilvl="6">
      <w:start w:val="1"/>
      <w:numFmt w:val="decimal"/>
      <w:lvlText w:val="%7."/>
      <w:lvlJc w:val="left"/>
      <w:pPr>
        <w:tabs>
          <w:tab w:val="num" w:pos="0"/>
        </w:tabs>
        <w:ind w:left="4822" w:hanging="360"/>
      </w:pPr>
    </w:lvl>
    <w:lvl w:ilvl="7">
      <w:start w:val="1"/>
      <w:numFmt w:val="lowerLetter"/>
      <w:lvlText w:val="%8."/>
      <w:lvlJc w:val="left"/>
      <w:pPr>
        <w:tabs>
          <w:tab w:val="num" w:pos="0"/>
        </w:tabs>
        <w:ind w:left="5542" w:hanging="360"/>
      </w:pPr>
    </w:lvl>
    <w:lvl w:ilvl="8">
      <w:start w:val="1"/>
      <w:numFmt w:val="lowerRoman"/>
      <w:lvlText w:val="%9."/>
      <w:lvlJc w:val="right"/>
      <w:pPr>
        <w:tabs>
          <w:tab w:val="num" w:pos="0"/>
        </w:tabs>
        <w:ind w:left="6262" w:hanging="180"/>
      </w:pPr>
    </w:lvl>
  </w:abstractNum>
  <w:abstractNum w:abstractNumId="9">
    <w:nsid w:val="07E927D7"/>
    <w:multiLevelType w:val="singleLevel"/>
    <w:tmpl w:val="128E4F3C"/>
    <w:lvl w:ilvl="0">
      <w:start w:val="3"/>
      <w:numFmt w:val="decimal"/>
      <w:lvlText w:val="%1. "/>
      <w:legacy w:legacy="1" w:legacySpace="0" w:legacyIndent="283"/>
      <w:lvlJc w:val="left"/>
      <w:pPr>
        <w:ind w:left="283" w:hanging="283"/>
      </w:pPr>
      <w:rPr>
        <w:rFonts w:ascii="Calibri" w:hAnsi="Calibri" w:cs="Times New Roman" w:hint="default"/>
        <w:b w:val="0"/>
        <w:i w:val="0"/>
        <w:sz w:val="22"/>
      </w:rPr>
    </w:lvl>
  </w:abstractNum>
  <w:abstractNum w:abstractNumId="10">
    <w:nsid w:val="091111E2"/>
    <w:multiLevelType w:val="multilevel"/>
    <w:tmpl w:val="65B42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0B7947E8"/>
    <w:multiLevelType w:val="singleLevel"/>
    <w:tmpl w:val="C6CABB96"/>
    <w:lvl w:ilvl="0">
      <w:start w:val="1"/>
      <w:numFmt w:val="decimal"/>
      <w:lvlText w:val="%1. "/>
      <w:legacy w:legacy="1" w:legacySpace="0" w:legacyIndent="283"/>
      <w:lvlJc w:val="left"/>
      <w:pPr>
        <w:ind w:left="283" w:hanging="283"/>
      </w:pPr>
      <w:rPr>
        <w:rFonts w:ascii="Arial" w:hAnsi="Arial" w:cs="Times New Roman" w:hint="default"/>
        <w:b w:val="0"/>
        <w:i w:val="0"/>
        <w:sz w:val="22"/>
      </w:rPr>
    </w:lvl>
  </w:abstractNum>
  <w:abstractNum w:abstractNumId="12">
    <w:nsid w:val="0BFE3F22"/>
    <w:multiLevelType w:val="multilevel"/>
    <w:tmpl w:val="57863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12F90792"/>
    <w:multiLevelType w:val="singleLevel"/>
    <w:tmpl w:val="5A2CAFDE"/>
    <w:lvl w:ilvl="0">
      <w:start w:val="1"/>
      <w:numFmt w:val="lowerLetter"/>
      <w:lvlText w:val="%1) "/>
      <w:legacy w:legacy="1" w:legacySpace="0" w:legacyIndent="283"/>
      <w:lvlJc w:val="left"/>
      <w:pPr>
        <w:ind w:left="425" w:hanging="283"/>
      </w:pPr>
      <w:rPr>
        <w:rFonts w:asciiTheme="minorHAnsi" w:hAnsiTheme="minorHAnsi" w:cs="Times New Roman" w:hint="default"/>
        <w:b w:val="0"/>
        <w:i w:val="0"/>
        <w:sz w:val="22"/>
      </w:rPr>
    </w:lvl>
  </w:abstractNum>
  <w:abstractNum w:abstractNumId="14">
    <w:nsid w:val="17413EE4"/>
    <w:multiLevelType w:val="hybridMultilevel"/>
    <w:tmpl w:val="CC4AAC4E"/>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5">
    <w:nsid w:val="18CC7DF8"/>
    <w:multiLevelType w:val="hybridMultilevel"/>
    <w:tmpl w:val="C4B29752"/>
    <w:lvl w:ilvl="0" w:tplc="0415000F">
      <w:start w:val="1"/>
      <w:numFmt w:val="decimal"/>
      <w:lvlText w:val="%1."/>
      <w:lvlJc w:val="left"/>
      <w:pPr>
        <w:tabs>
          <w:tab w:val="num" w:pos="720"/>
        </w:tabs>
        <w:ind w:left="720"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C6680588">
      <w:start w:val="73"/>
      <w:numFmt w:val="bullet"/>
      <w:lvlText w:val=""/>
      <w:lvlJc w:val="left"/>
      <w:pPr>
        <w:ind w:left="2340" w:hanging="360"/>
      </w:pPr>
      <w:rPr>
        <w:rFonts w:ascii="Symbol" w:eastAsia="Times New Roman" w:hAnsi="Symbol" w:cs="Tahoma" w:hint="default"/>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6">
    <w:nsid w:val="28F21113"/>
    <w:multiLevelType w:val="multilevel"/>
    <w:tmpl w:val="5C604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2AE84A00"/>
    <w:multiLevelType w:val="hybridMultilevel"/>
    <w:tmpl w:val="03CE4D32"/>
    <w:lvl w:ilvl="0" w:tplc="0415000F">
      <w:start w:val="3"/>
      <w:numFmt w:val="decimal"/>
      <w:lvlText w:val="%1."/>
      <w:lvlJc w:val="left"/>
      <w:pPr>
        <w:tabs>
          <w:tab w:val="num" w:pos="720"/>
        </w:tabs>
        <w:ind w:left="720" w:hanging="360"/>
      </w:pPr>
      <w:rPr>
        <w:rFonts w:cs="Times New Roman" w:hint="default"/>
        <w:u w:val="none"/>
      </w:rPr>
    </w:lvl>
    <w:lvl w:ilvl="1" w:tplc="0C187136">
      <w:start w:val="1"/>
      <w:numFmt w:val="lowerLetter"/>
      <w:lvlText w:val="%2)"/>
      <w:lvlJc w:val="left"/>
      <w:pPr>
        <w:tabs>
          <w:tab w:val="num" w:pos="1440"/>
        </w:tabs>
        <w:ind w:left="1440" w:hanging="360"/>
      </w:pPr>
      <w:rPr>
        <w:rFonts w:cs="Times New Roman" w:hint="default"/>
        <w:i w:val="0"/>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8">
    <w:nsid w:val="2E204740"/>
    <w:multiLevelType w:val="multilevel"/>
    <w:tmpl w:val="61E2A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39497568"/>
    <w:multiLevelType w:val="singleLevel"/>
    <w:tmpl w:val="B9207E4A"/>
    <w:lvl w:ilvl="0">
      <w:start w:val="1"/>
      <w:numFmt w:val="decimal"/>
      <w:lvlText w:val="%1. "/>
      <w:legacy w:legacy="1" w:legacySpace="0" w:legacyIndent="283"/>
      <w:lvlJc w:val="left"/>
      <w:pPr>
        <w:ind w:left="283" w:hanging="283"/>
      </w:pPr>
      <w:rPr>
        <w:rFonts w:ascii="Calibri" w:hAnsi="Calibri" w:cs="Times New Roman" w:hint="default"/>
        <w:b w:val="0"/>
        <w:i w:val="0"/>
        <w:sz w:val="22"/>
      </w:rPr>
    </w:lvl>
  </w:abstractNum>
  <w:abstractNum w:abstractNumId="20">
    <w:nsid w:val="43DF7408"/>
    <w:multiLevelType w:val="multilevel"/>
    <w:tmpl w:val="733E8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466D02CC"/>
    <w:multiLevelType w:val="hybridMultilevel"/>
    <w:tmpl w:val="6ED0863E"/>
    <w:lvl w:ilvl="0" w:tplc="86B423D8">
      <w:start w:val="1"/>
      <w:numFmt w:val="decimal"/>
      <w:lvlText w:val="%1."/>
      <w:lvlJc w:val="left"/>
      <w:pPr>
        <w:tabs>
          <w:tab w:val="num" w:pos="720"/>
        </w:tabs>
        <w:ind w:left="720" w:hanging="360"/>
      </w:pPr>
      <w:rPr>
        <w:rFonts w:cs="Times New Roman" w:hint="default"/>
        <w:sz w:val="24"/>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2">
    <w:nsid w:val="48E83526"/>
    <w:multiLevelType w:val="multilevel"/>
    <w:tmpl w:val="7D1AE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54EF2853"/>
    <w:multiLevelType w:val="multilevel"/>
    <w:tmpl w:val="69649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603A5508"/>
    <w:multiLevelType w:val="singleLevel"/>
    <w:tmpl w:val="C4C8E526"/>
    <w:lvl w:ilvl="0">
      <w:start w:val="1"/>
      <w:numFmt w:val="decimal"/>
      <w:lvlText w:val="%1."/>
      <w:lvlJc w:val="left"/>
      <w:pPr>
        <w:tabs>
          <w:tab w:val="num" w:pos="756"/>
        </w:tabs>
        <w:ind w:left="756" w:hanging="396"/>
      </w:pPr>
      <w:rPr>
        <w:rFonts w:cs="Times New Roman" w:hint="default"/>
      </w:rPr>
    </w:lvl>
  </w:abstractNum>
  <w:abstractNum w:abstractNumId="25">
    <w:nsid w:val="62F34192"/>
    <w:multiLevelType w:val="multilevel"/>
    <w:tmpl w:val="89CCF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773C7E74"/>
    <w:multiLevelType w:val="singleLevel"/>
    <w:tmpl w:val="E69A482E"/>
    <w:lvl w:ilvl="0">
      <w:start w:val="1"/>
      <w:numFmt w:val="decimal"/>
      <w:lvlText w:val="%1. "/>
      <w:legacy w:legacy="1" w:legacySpace="0" w:legacyIndent="283"/>
      <w:lvlJc w:val="left"/>
      <w:pPr>
        <w:ind w:left="4678" w:hanging="283"/>
      </w:pPr>
      <w:rPr>
        <w:rFonts w:asciiTheme="minorHAnsi" w:hAnsiTheme="minorHAnsi" w:cs="Times New Roman" w:hint="default"/>
        <w:b w:val="0"/>
        <w:i w:val="0"/>
        <w:sz w:val="22"/>
        <w:szCs w:val="22"/>
      </w:rPr>
    </w:lvl>
  </w:abstractNum>
  <w:abstractNum w:abstractNumId="27">
    <w:nsid w:val="7EF83486"/>
    <w:multiLevelType w:val="singleLevel"/>
    <w:tmpl w:val="0415000F"/>
    <w:lvl w:ilvl="0">
      <w:start w:val="1"/>
      <w:numFmt w:val="decimal"/>
      <w:lvlText w:val="%1."/>
      <w:lvlJc w:val="left"/>
      <w:pPr>
        <w:tabs>
          <w:tab w:val="num" w:pos="360"/>
        </w:tabs>
        <w:ind w:left="360" w:hanging="360"/>
      </w:pPr>
      <w:rPr>
        <w:rFonts w:cs="Times New Roman" w:hint="default"/>
      </w:rPr>
    </w:lvl>
  </w:abstractNum>
  <w:num w:numId="1">
    <w:abstractNumId w:val="19"/>
  </w:num>
  <w:num w:numId="2">
    <w:abstractNumId w:val="9"/>
  </w:num>
  <w:num w:numId="3">
    <w:abstractNumId w:val="11"/>
  </w:num>
  <w:num w:numId="4">
    <w:abstractNumId w:val="13"/>
  </w:num>
  <w:num w:numId="5">
    <w:abstractNumId w:val="13"/>
    <w:lvlOverride w:ilvl="0">
      <w:lvl w:ilvl="0">
        <w:start w:val="2"/>
        <w:numFmt w:val="lowerLetter"/>
        <w:lvlText w:val="%1) "/>
        <w:legacy w:legacy="1" w:legacySpace="0" w:legacyIndent="283"/>
        <w:lvlJc w:val="left"/>
        <w:pPr>
          <w:ind w:left="283" w:hanging="283"/>
        </w:pPr>
        <w:rPr>
          <w:rFonts w:asciiTheme="minorHAnsi" w:hAnsiTheme="minorHAnsi" w:cs="Times New Roman" w:hint="default"/>
          <w:b w:val="0"/>
          <w:i w:val="0"/>
          <w:sz w:val="22"/>
        </w:rPr>
      </w:lvl>
    </w:lvlOverride>
  </w:num>
  <w:num w:numId="6">
    <w:abstractNumId w:val="26"/>
  </w:num>
  <w:num w:numId="7">
    <w:abstractNumId w:val="24"/>
  </w:num>
  <w:num w:numId="8">
    <w:abstractNumId w:val="27"/>
  </w:num>
  <w:num w:numId="9">
    <w:abstractNumId w:val="15"/>
  </w:num>
  <w:num w:numId="10">
    <w:abstractNumId w:val="21"/>
  </w:num>
  <w:num w:numId="11">
    <w:abstractNumId w:val="12"/>
  </w:num>
  <w:num w:numId="12">
    <w:abstractNumId w:val="20"/>
  </w:num>
  <w:num w:numId="13">
    <w:abstractNumId w:val="25"/>
  </w:num>
  <w:num w:numId="14">
    <w:abstractNumId w:val="16"/>
  </w:num>
  <w:num w:numId="15">
    <w:abstractNumId w:val="10"/>
  </w:num>
  <w:num w:numId="16">
    <w:abstractNumId w:val="22"/>
  </w:num>
  <w:num w:numId="17">
    <w:abstractNumId w:val="18"/>
  </w:num>
  <w:num w:numId="18">
    <w:abstractNumId w:val="23"/>
  </w:num>
  <w:num w:numId="19">
    <w:abstractNumId w:val="17"/>
  </w:num>
  <w:num w:numId="20">
    <w:abstractNumId w:val="0"/>
  </w:num>
  <w:num w:numId="21">
    <w:abstractNumId w:val="1"/>
  </w:num>
  <w:num w:numId="22">
    <w:abstractNumId w:val="2"/>
  </w:num>
  <w:num w:numId="23">
    <w:abstractNumId w:val="3"/>
  </w:num>
  <w:num w:numId="24">
    <w:abstractNumId w:val="4"/>
  </w:num>
  <w:num w:numId="25">
    <w:abstractNumId w:val="5"/>
  </w:num>
  <w:num w:numId="26">
    <w:abstractNumId w:val="6"/>
  </w:num>
  <w:num w:numId="27">
    <w:abstractNumId w:val="7"/>
  </w:num>
  <w:num w:numId="28">
    <w:abstractNumId w:val="8"/>
  </w:num>
  <w:num w:numId="29">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footnotePr>
    <w:footnote w:id="0"/>
    <w:footnote w:id="1"/>
  </w:footnotePr>
  <w:endnotePr>
    <w:endnote w:id="0"/>
    <w:endnote w:id="1"/>
  </w:endnotePr>
  <w:compat/>
  <w:rsids>
    <w:rsidRoot w:val="00DA060F"/>
    <w:rsid w:val="00026491"/>
    <w:rsid w:val="00091004"/>
    <w:rsid w:val="000975FF"/>
    <w:rsid w:val="000A3515"/>
    <w:rsid w:val="000B5C36"/>
    <w:rsid w:val="00113077"/>
    <w:rsid w:val="001154DD"/>
    <w:rsid w:val="001156B1"/>
    <w:rsid w:val="00120E06"/>
    <w:rsid w:val="00146FE1"/>
    <w:rsid w:val="00166AA1"/>
    <w:rsid w:val="00173C5A"/>
    <w:rsid w:val="00192344"/>
    <w:rsid w:val="001F0ED2"/>
    <w:rsid w:val="00215F91"/>
    <w:rsid w:val="00232267"/>
    <w:rsid w:val="00264FD0"/>
    <w:rsid w:val="002768C8"/>
    <w:rsid w:val="0027692A"/>
    <w:rsid w:val="00281FAB"/>
    <w:rsid w:val="00284436"/>
    <w:rsid w:val="002A38D8"/>
    <w:rsid w:val="00310207"/>
    <w:rsid w:val="0032422F"/>
    <w:rsid w:val="00366A2E"/>
    <w:rsid w:val="00390A19"/>
    <w:rsid w:val="003A2AC4"/>
    <w:rsid w:val="003D1383"/>
    <w:rsid w:val="003D3D06"/>
    <w:rsid w:val="003F0699"/>
    <w:rsid w:val="00427431"/>
    <w:rsid w:val="00432DD6"/>
    <w:rsid w:val="00433CA5"/>
    <w:rsid w:val="004359B8"/>
    <w:rsid w:val="0045374D"/>
    <w:rsid w:val="00463A42"/>
    <w:rsid w:val="00471B3D"/>
    <w:rsid w:val="004761B9"/>
    <w:rsid w:val="004B7596"/>
    <w:rsid w:val="004C7750"/>
    <w:rsid w:val="004D2676"/>
    <w:rsid w:val="004D5F4E"/>
    <w:rsid w:val="004E12C8"/>
    <w:rsid w:val="004F56CF"/>
    <w:rsid w:val="0051359B"/>
    <w:rsid w:val="00524C21"/>
    <w:rsid w:val="005E5644"/>
    <w:rsid w:val="00624820"/>
    <w:rsid w:val="00630712"/>
    <w:rsid w:val="006429B5"/>
    <w:rsid w:val="006429E4"/>
    <w:rsid w:val="006476E1"/>
    <w:rsid w:val="00654122"/>
    <w:rsid w:val="00675317"/>
    <w:rsid w:val="00681143"/>
    <w:rsid w:val="00682C39"/>
    <w:rsid w:val="006973D7"/>
    <w:rsid w:val="006C391B"/>
    <w:rsid w:val="006C4BFF"/>
    <w:rsid w:val="006D474D"/>
    <w:rsid w:val="006E50FA"/>
    <w:rsid w:val="006E563A"/>
    <w:rsid w:val="00714902"/>
    <w:rsid w:val="00737466"/>
    <w:rsid w:val="00751EF0"/>
    <w:rsid w:val="00761614"/>
    <w:rsid w:val="007A5DAA"/>
    <w:rsid w:val="007C759C"/>
    <w:rsid w:val="007D799F"/>
    <w:rsid w:val="007F0CAC"/>
    <w:rsid w:val="00812D00"/>
    <w:rsid w:val="00813B2C"/>
    <w:rsid w:val="008568BE"/>
    <w:rsid w:val="00864ABC"/>
    <w:rsid w:val="0087170B"/>
    <w:rsid w:val="00884031"/>
    <w:rsid w:val="00896C35"/>
    <w:rsid w:val="008A6C75"/>
    <w:rsid w:val="008B5172"/>
    <w:rsid w:val="0091032D"/>
    <w:rsid w:val="009167E4"/>
    <w:rsid w:val="0097736B"/>
    <w:rsid w:val="009A6197"/>
    <w:rsid w:val="009E6735"/>
    <w:rsid w:val="009F48A2"/>
    <w:rsid w:val="00A03F4A"/>
    <w:rsid w:val="00A214DA"/>
    <w:rsid w:val="00A215CA"/>
    <w:rsid w:val="00A5025B"/>
    <w:rsid w:val="00A63702"/>
    <w:rsid w:val="00AA28C5"/>
    <w:rsid w:val="00AA2D14"/>
    <w:rsid w:val="00AB1C02"/>
    <w:rsid w:val="00AE01EC"/>
    <w:rsid w:val="00B114A7"/>
    <w:rsid w:val="00B21D49"/>
    <w:rsid w:val="00B8455C"/>
    <w:rsid w:val="00B93941"/>
    <w:rsid w:val="00B93CE7"/>
    <w:rsid w:val="00BA349A"/>
    <w:rsid w:val="00BA5724"/>
    <w:rsid w:val="00BB0099"/>
    <w:rsid w:val="00BB2318"/>
    <w:rsid w:val="00C14852"/>
    <w:rsid w:val="00C43955"/>
    <w:rsid w:val="00C519E6"/>
    <w:rsid w:val="00C5754F"/>
    <w:rsid w:val="00C940B4"/>
    <w:rsid w:val="00CB4E5E"/>
    <w:rsid w:val="00D12065"/>
    <w:rsid w:val="00D46BBC"/>
    <w:rsid w:val="00D55316"/>
    <w:rsid w:val="00D81B56"/>
    <w:rsid w:val="00DA060F"/>
    <w:rsid w:val="00DC0AA1"/>
    <w:rsid w:val="00DC5ADC"/>
    <w:rsid w:val="00DD79B1"/>
    <w:rsid w:val="00DF28AD"/>
    <w:rsid w:val="00E26369"/>
    <w:rsid w:val="00E42654"/>
    <w:rsid w:val="00E54593"/>
    <w:rsid w:val="00E73C49"/>
    <w:rsid w:val="00EA5DF5"/>
    <w:rsid w:val="00ED3A09"/>
    <w:rsid w:val="00EF4D19"/>
    <w:rsid w:val="00F46B05"/>
    <w:rsid w:val="00F47882"/>
    <w:rsid w:val="00F57606"/>
    <w:rsid w:val="00F66024"/>
    <w:rsid w:val="00F80665"/>
    <w:rsid w:val="00F90CED"/>
    <w:rsid w:val="00FA1F01"/>
    <w:rsid w:val="00FA3023"/>
    <w:rsid w:val="00FA7682"/>
    <w:rsid w:val="00FB030F"/>
    <w:rsid w:val="00FB77B4"/>
    <w:rsid w:val="00FC6208"/>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A060F"/>
    <w:rPr>
      <w:sz w:val="24"/>
      <w:szCs w:val="24"/>
    </w:rPr>
  </w:style>
  <w:style w:type="paragraph" w:styleId="Nagwek1">
    <w:name w:val="heading 1"/>
    <w:basedOn w:val="Normalny"/>
    <w:next w:val="Normalny"/>
    <w:link w:val="Nagwek1Znak"/>
    <w:qFormat/>
    <w:rsid w:val="001156B1"/>
    <w:pPr>
      <w:keepNext/>
      <w:outlineLvl w:val="0"/>
    </w:pPr>
    <w:rPr>
      <w:rFonts w:ascii="Arial" w:hAnsi="Arial"/>
      <w:b/>
    </w:rPr>
  </w:style>
  <w:style w:type="paragraph" w:styleId="Nagwek2">
    <w:name w:val="heading 2"/>
    <w:basedOn w:val="Normalny"/>
    <w:next w:val="Normalny"/>
    <w:link w:val="Nagwek2Znak"/>
    <w:qFormat/>
    <w:rsid w:val="001156B1"/>
    <w:pPr>
      <w:keepNext/>
      <w:ind w:left="214"/>
      <w:outlineLvl w:val="1"/>
    </w:pPr>
    <w:rPr>
      <w:rFonts w:ascii="Arial" w:hAnsi="Arial"/>
      <w:b/>
      <w:color w:val="FF0000"/>
    </w:rPr>
  </w:style>
  <w:style w:type="paragraph" w:styleId="Nagwek3">
    <w:name w:val="heading 3"/>
    <w:basedOn w:val="Normalny"/>
    <w:next w:val="Normalny"/>
    <w:link w:val="Nagwek3Znak"/>
    <w:qFormat/>
    <w:rsid w:val="001156B1"/>
    <w:pPr>
      <w:keepNext/>
      <w:jc w:val="center"/>
      <w:outlineLvl w:val="2"/>
    </w:pPr>
    <w:rPr>
      <w:rFonts w:ascii="Tahoma" w:hAnsi="Tahoma"/>
      <w:i/>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1156B1"/>
    <w:rPr>
      <w:rFonts w:ascii="Arial" w:hAnsi="Arial"/>
      <w:b/>
    </w:rPr>
  </w:style>
  <w:style w:type="character" w:customStyle="1" w:styleId="Nagwek2Znak">
    <w:name w:val="Nagłówek 2 Znak"/>
    <w:basedOn w:val="Domylnaczcionkaakapitu"/>
    <w:link w:val="Nagwek2"/>
    <w:rsid w:val="001156B1"/>
    <w:rPr>
      <w:rFonts w:ascii="Arial" w:hAnsi="Arial"/>
      <w:b/>
      <w:color w:val="FF0000"/>
    </w:rPr>
  </w:style>
  <w:style w:type="character" w:customStyle="1" w:styleId="Nagwek3Znak">
    <w:name w:val="Nagłówek 3 Znak"/>
    <w:basedOn w:val="Domylnaczcionkaakapitu"/>
    <w:link w:val="Nagwek3"/>
    <w:rsid w:val="001156B1"/>
    <w:rPr>
      <w:rFonts w:ascii="Tahoma" w:hAnsi="Tahoma"/>
      <w:i/>
    </w:rPr>
  </w:style>
  <w:style w:type="paragraph" w:styleId="Tekstpodstawowywcity">
    <w:name w:val="Body Text Indent"/>
    <w:basedOn w:val="Normalny"/>
    <w:link w:val="TekstpodstawowywcityZnak"/>
    <w:uiPriority w:val="99"/>
    <w:rsid w:val="00DA060F"/>
    <w:pPr>
      <w:ind w:left="720"/>
    </w:pPr>
    <w:rPr>
      <w:rFonts w:ascii="Arial" w:hAnsi="Arial"/>
      <w:i/>
      <w:iCs/>
    </w:rPr>
  </w:style>
  <w:style w:type="character" w:customStyle="1" w:styleId="TekstpodstawowywcityZnak">
    <w:name w:val="Tekst podstawowy wcięty Znak"/>
    <w:basedOn w:val="Domylnaczcionkaakapitu"/>
    <w:link w:val="Tekstpodstawowywcity"/>
    <w:uiPriority w:val="99"/>
    <w:rsid w:val="00DA060F"/>
    <w:rPr>
      <w:rFonts w:ascii="Arial" w:hAnsi="Arial"/>
      <w:i/>
      <w:iCs/>
      <w:sz w:val="24"/>
      <w:szCs w:val="24"/>
    </w:rPr>
  </w:style>
  <w:style w:type="paragraph" w:styleId="Tekstpodstawowy2">
    <w:name w:val="Body Text 2"/>
    <w:basedOn w:val="Normalny"/>
    <w:link w:val="Tekstpodstawowy2Znak"/>
    <w:uiPriority w:val="99"/>
    <w:rsid w:val="00DA060F"/>
    <w:pPr>
      <w:jc w:val="both"/>
    </w:pPr>
    <w:rPr>
      <w:b/>
      <w:i/>
      <w:szCs w:val="20"/>
    </w:rPr>
  </w:style>
  <w:style w:type="character" w:customStyle="1" w:styleId="Tekstpodstawowy2Znak">
    <w:name w:val="Tekst podstawowy 2 Znak"/>
    <w:basedOn w:val="Domylnaczcionkaakapitu"/>
    <w:link w:val="Tekstpodstawowy2"/>
    <w:uiPriority w:val="99"/>
    <w:rsid w:val="00DA060F"/>
    <w:rPr>
      <w:b/>
      <w:i/>
      <w:sz w:val="24"/>
    </w:rPr>
  </w:style>
  <w:style w:type="paragraph" w:styleId="Tekstpodstawowy">
    <w:name w:val="Body Text"/>
    <w:basedOn w:val="Normalny"/>
    <w:link w:val="TekstpodstawowyZnak"/>
    <w:uiPriority w:val="99"/>
    <w:rsid w:val="00DA060F"/>
    <w:pPr>
      <w:jc w:val="both"/>
    </w:pPr>
    <w:rPr>
      <w:rFonts w:ascii="Arial Black" w:hAnsi="Arial Black"/>
      <w:b/>
      <w:bCs/>
      <w:sz w:val="28"/>
    </w:rPr>
  </w:style>
  <w:style w:type="character" w:customStyle="1" w:styleId="TekstpodstawowyZnak">
    <w:name w:val="Tekst podstawowy Znak"/>
    <w:basedOn w:val="Domylnaczcionkaakapitu"/>
    <w:link w:val="Tekstpodstawowy"/>
    <w:uiPriority w:val="99"/>
    <w:rsid w:val="00DA060F"/>
    <w:rPr>
      <w:rFonts w:ascii="Arial Black" w:hAnsi="Arial Black"/>
      <w:b/>
      <w:bCs/>
      <w:sz w:val="28"/>
      <w:szCs w:val="24"/>
    </w:rPr>
  </w:style>
  <w:style w:type="paragraph" w:styleId="Tekstpodstawowy3">
    <w:name w:val="Body Text 3"/>
    <w:basedOn w:val="Normalny"/>
    <w:link w:val="Tekstpodstawowy3Znak"/>
    <w:uiPriority w:val="99"/>
    <w:rsid w:val="00DA060F"/>
    <w:pPr>
      <w:jc w:val="both"/>
    </w:pPr>
    <w:rPr>
      <w:rFonts w:ascii="Arial" w:hAnsi="Arial"/>
      <w:i/>
      <w:iCs/>
    </w:rPr>
  </w:style>
  <w:style w:type="character" w:customStyle="1" w:styleId="Tekstpodstawowy3Znak">
    <w:name w:val="Tekst podstawowy 3 Znak"/>
    <w:basedOn w:val="Domylnaczcionkaakapitu"/>
    <w:link w:val="Tekstpodstawowy3"/>
    <w:uiPriority w:val="99"/>
    <w:rsid w:val="00DA060F"/>
    <w:rPr>
      <w:rFonts w:ascii="Arial" w:hAnsi="Arial"/>
      <w:i/>
      <w:iCs/>
      <w:sz w:val="24"/>
      <w:szCs w:val="24"/>
    </w:rPr>
  </w:style>
  <w:style w:type="paragraph" w:styleId="Tekstblokowy">
    <w:name w:val="Block Text"/>
    <w:basedOn w:val="Normalny"/>
    <w:uiPriority w:val="99"/>
    <w:rsid w:val="00DA060F"/>
    <w:pPr>
      <w:ind w:left="1080" w:right="-157"/>
    </w:pPr>
    <w:rPr>
      <w:rFonts w:ascii="Arial" w:hAnsi="Arial" w:cs="Arial"/>
      <w:i/>
      <w:iCs/>
    </w:rPr>
  </w:style>
  <w:style w:type="paragraph" w:styleId="Stopka">
    <w:name w:val="footer"/>
    <w:basedOn w:val="Normalny"/>
    <w:link w:val="StopkaZnak"/>
    <w:uiPriority w:val="99"/>
    <w:rsid w:val="00DA060F"/>
    <w:pPr>
      <w:tabs>
        <w:tab w:val="center" w:pos="4536"/>
        <w:tab w:val="right" w:pos="9072"/>
      </w:tabs>
    </w:pPr>
  </w:style>
  <w:style w:type="character" w:customStyle="1" w:styleId="StopkaZnak">
    <w:name w:val="Stopka Znak"/>
    <w:basedOn w:val="Domylnaczcionkaakapitu"/>
    <w:link w:val="Stopka"/>
    <w:uiPriority w:val="99"/>
    <w:rsid w:val="00DA060F"/>
    <w:rPr>
      <w:sz w:val="24"/>
      <w:szCs w:val="24"/>
    </w:rPr>
  </w:style>
  <w:style w:type="character" w:styleId="Numerstrony">
    <w:name w:val="page number"/>
    <w:basedOn w:val="Domylnaczcionkaakapitu"/>
    <w:uiPriority w:val="99"/>
    <w:rsid w:val="00DA060F"/>
    <w:rPr>
      <w:rFonts w:cs="Times New Roman"/>
    </w:rPr>
  </w:style>
  <w:style w:type="character" w:styleId="Hipercze">
    <w:name w:val="Hyperlink"/>
    <w:basedOn w:val="Domylnaczcionkaakapitu"/>
    <w:uiPriority w:val="99"/>
    <w:rsid w:val="00DA060F"/>
    <w:rPr>
      <w:rFonts w:cs="Times New Roman"/>
      <w:color w:val="0000FF"/>
      <w:u w:val="single"/>
    </w:rPr>
  </w:style>
  <w:style w:type="paragraph" w:styleId="NormalnyWeb">
    <w:name w:val="Normal (Web)"/>
    <w:basedOn w:val="Normalny"/>
    <w:uiPriority w:val="99"/>
    <w:semiHidden/>
    <w:unhideWhenUsed/>
    <w:rsid w:val="007F0CAC"/>
    <w:pPr>
      <w:spacing w:before="100" w:beforeAutospacing="1" w:after="376" w:line="398" w:lineRule="atLeast"/>
    </w:pPr>
    <w:rPr>
      <w:color w:val="666666"/>
      <w:sz w:val="18"/>
      <w:szCs w:val="18"/>
    </w:rPr>
  </w:style>
  <w:style w:type="paragraph" w:styleId="Akapitzlist">
    <w:name w:val="List Paragraph"/>
    <w:aliases w:val="L1,Numerowanie"/>
    <w:basedOn w:val="Normalny"/>
    <w:link w:val="AkapitzlistZnak"/>
    <w:uiPriority w:val="34"/>
    <w:qFormat/>
    <w:rsid w:val="00A03F4A"/>
    <w:pPr>
      <w:ind w:left="720"/>
      <w:contextualSpacing/>
    </w:pPr>
  </w:style>
  <w:style w:type="paragraph" w:customStyle="1" w:styleId="Default">
    <w:name w:val="Default"/>
    <w:rsid w:val="00390A19"/>
    <w:pPr>
      <w:suppressAutoHyphens/>
      <w:autoSpaceDE w:val="0"/>
    </w:pPr>
    <w:rPr>
      <w:rFonts w:ascii="Calibri" w:hAnsi="Calibri" w:cs="Calibri"/>
      <w:color w:val="000000"/>
      <w:sz w:val="24"/>
      <w:szCs w:val="24"/>
      <w:lang w:eastAsia="ar-SA"/>
    </w:rPr>
  </w:style>
  <w:style w:type="paragraph" w:styleId="Bezodstpw">
    <w:name w:val="No Spacing"/>
    <w:basedOn w:val="Normalny"/>
    <w:qFormat/>
    <w:rsid w:val="00390A19"/>
    <w:pPr>
      <w:suppressAutoHyphens/>
    </w:pPr>
    <w:rPr>
      <w:sz w:val="20"/>
      <w:szCs w:val="20"/>
      <w:lang w:eastAsia="ar-SA"/>
    </w:rPr>
  </w:style>
  <w:style w:type="character" w:customStyle="1" w:styleId="AkapitzlistZnak">
    <w:name w:val="Akapit z listą Znak"/>
    <w:aliases w:val="L1 Znak,Numerowanie Znak"/>
    <w:link w:val="Akapitzlist"/>
    <w:uiPriority w:val="34"/>
    <w:rsid w:val="00390A19"/>
    <w:rPr>
      <w:sz w:val="24"/>
      <w:szCs w:val="24"/>
    </w:rPr>
  </w:style>
  <w:style w:type="character" w:styleId="Wyrnieniedelikatne">
    <w:name w:val="Subtle Emphasis"/>
    <w:uiPriority w:val="19"/>
    <w:qFormat/>
    <w:rsid w:val="00390A19"/>
    <w:rPr>
      <w:i/>
      <w:iCs/>
      <w:color w:val="808080"/>
    </w:rPr>
  </w:style>
  <w:style w:type="table" w:styleId="Tabela-Siatka">
    <w:name w:val="Table Grid"/>
    <w:basedOn w:val="Standardowy"/>
    <w:uiPriority w:val="39"/>
    <w:rsid w:val="00E73C4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dymka">
    <w:name w:val="Balloon Text"/>
    <w:basedOn w:val="Normalny"/>
    <w:link w:val="TekstdymkaZnak"/>
    <w:uiPriority w:val="99"/>
    <w:semiHidden/>
    <w:unhideWhenUsed/>
    <w:rsid w:val="00284436"/>
    <w:rPr>
      <w:rFonts w:ascii="Tahoma" w:hAnsi="Tahoma" w:cs="Tahoma"/>
      <w:sz w:val="16"/>
      <w:szCs w:val="16"/>
    </w:rPr>
  </w:style>
  <w:style w:type="character" w:customStyle="1" w:styleId="TekstdymkaZnak">
    <w:name w:val="Tekst dymka Znak"/>
    <w:basedOn w:val="Domylnaczcionkaakapitu"/>
    <w:link w:val="Tekstdymka"/>
    <w:uiPriority w:val="99"/>
    <w:semiHidden/>
    <w:rsid w:val="00284436"/>
    <w:rPr>
      <w:rFonts w:ascii="Tahoma" w:hAnsi="Tahoma" w:cs="Tahoma"/>
      <w:sz w:val="16"/>
      <w:szCs w:val="16"/>
    </w:rPr>
  </w:style>
  <w:style w:type="character" w:styleId="Odwoaniedokomentarza">
    <w:name w:val="annotation reference"/>
    <w:basedOn w:val="Domylnaczcionkaakapitu"/>
    <w:uiPriority w:val="99"/>
    <w:semiHidden/>
    <w:unhideWhenUsed/>
    <w:rsid w:val="00AE01EC"/>
    <w:rPr>
      <w:sz w:val="16"/>
      <w:szCs w:val="16"/>
    </w:rPr>
  </w:style>
  <w:style w:type="paragraph" w:styleId="Tekstkomentarza">
    <w:name w:val="annotation text"/>
    <w:basedOn w:val="Normalny"/>
    <w:link w:val="TekstkomentarzaZnak"/>
    <w:uiPriority w:val="99"/>
    <w:semiHidden/>
    <w:unhideWhenUsed/>
    <w:rsid w:val="00AE01EC"/>
    <w:rPr>
      <w:sz w:val="20"/>
      <w:szCs w:val="20"/>
    </w:rPr>
  </w:style>
  <w:style w:type="character" w:customStyle="1" w:styleId="TekstkomentarzaZnak">
    <w:name w:val="Tekst komentarza Znak"/>
    <w:basedOn w:val="Domylnaczcionkaakapitu"/>
    <w:link w:val="Tekstkomentarza"/>
    <w:uiPriority w:val="99"/>
    <w:semiHidden/>
    <w:rsid w:val="00AE01EC"/>
  </w:style>
  <w:style w:type="paragraph" w:styleId="Tematkomentarza">
    <w:name w:val="annotation subject"/>
    <w:basedOn w:val="Tekstkomentarza"/>
    <w:next w:val="Tekstkomentarza"/>
    <w:link w:val="TematkomentarzaZnak"/>
    <w:uiPriority w:val="99"/>
    <w:semiHidden/>
    <w:unhideWhenUsed/>
    <w:rsid w:val="00AE01EC"/>
    <w:rPr>
      <w:b/>
      <w:bCs/>
    </w:rPr>
  </w:style>
  <w:style w:type="character" w:customStyle="1" w:styleId="TematkomentarzaZnak">
    <w:name w:val="Temat komentarza Znak"/>
    <w:basedOn w:val="TekstkomentarzaZnak"/>
    <w:link w:val="Tematkomentarza"/>
    <w:uiPriority w:val="99"/>
    <w:semiHidden/>
    <w:rsid w:val="00AE01E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stylesWithEffects" Target="stylesWithEffect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1C039C-A5B6-4B35-96C4-8BE0DED377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434</TotalTime>
  <Pages>18</Pages>
  <Words>5390</Words>
  <Characters>32343</Characters>
  <Application>Microsoft Office Word</Application>
  <DocSecurity>0</DocSecurity>
  <Lines>269</Lines>
  <Paragraphs>75</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37658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UGDolice</dc:creator>
  <cp:lastModifiedBy>RozdebaE</cp:lastModifiedBy>
  <cp:revision>52</cp:revision>
  <dcterms:created xsi:type="dcterms:W3CDTF">2018-07-16T12:15:00Z</dcterms:created>
  <dcterms:modified xsi:type="dcterms:W3CDTF">2022-07-11T06:26:00Z</dcterms:modified>
</cp:coreProperties>
</file>